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6AE" w:rsidRPr="00E23489" w:rsidRDefault="00BF3550" w:rsidP="00E066AE">
      <w:pPr>
        <w:jc w:val="center"/>
        <w:rPr>
          <w:b/>
          <w:sz w:val="24"/>
          <w:szCs w:val="24"/>
          <w:lang w:val="fr-CA"/>
        </w:rPr>
      </w:pPr>
      <w:r>
        <w:rPr>
          <w:b/>
          <w:noProof/>
          <w:sz w:val="24"/>
          <w:szCs w:val="24"/>
          <w:lang w:val="fr-CA" w:eastAsia="fr-CA"/>
        </w:rPr>
        <w:drawing>
          <wp:anchor distT="0" distB="0" distL="114300" distR="114300" simplePos="0" relativeHeight="251658240" behindDoc="1" locked="0" layoutInCell="1" allowOverlap="1" wp14:anchorId="50F5F6B7" wp14:editId="0706A705">
            <wp:simplePos x="0" y="0"/>
            <wp:positionH relativeFrom="column">
              <wp:posOffset>-50800</wp:posOffset>
            </wp:positionH>
            <wp:positionV relativeFrom="paragraph">
              <wp:posOffset>-281305</wp:posOffset>
            </wp:positionV>
            <wp:extent cx="996950" cy="70929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A NB court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6AE" w:rsidRPr="00E23489">
        <w:rPr>
          <w:b/>
          <w:sz w:val="24"/>
          <w:szCs w:val="24"/>
          <w:lang w:val="fr-CA"/>
        </w:rPr>
        <w:t>Feuille couverture de tâche du cadre du CLAO</w:t>
      </w:r>
    </w:p>
    <w:p w:rsidR="00D80060" w:rsidRDefault="00D80060" w:rsidP="00E066AE">
      <w:pPr>
        <w:jc w:val="both"/>
        <w:rPr>
          <w:b/>
          <w:sz w:val="24"/>
          <w:szCs w:val="24"/>
          <w:lang w:val="fr-CA"/>
        </w:rPr>
      </w:pPr>
    </w:p>
    <w:p w:rsidR="00E066AE" w:rsidRPr="00E23489" w:rsidRDefault="00E066AE" w:rsidP="00E066AE">
      <w:pPr>
        <w:jc w:val="both"/>
        <w:rPr>
          <w:sz w:val="24"/>
          <w:szCs w:val="24"/>
          <w:lang w:val="fr-CA"/>
        </w:rPr>
      </w:pPr>
      <w:r w:rsidRPr="00E23489">
        <w:rPr>
          <w:b/>
          <w:sz w:val="24"/>
          <w:szCs w:val="24"/>
          <w:lang w:val="fr-CA"/>
        </w:rPr>
        <w:t>Titre de la tâche</w:t>
      </w:r>
      <w:r w:rsidR="004C0FE9" w:rsidRPr="00E23489">
        <w:rPr>
          <w:b/>
          <w:sz w:val="24"/>
          <w:szCs w:val="24"/>
          <w:lang w:val="fr-CA"/>
        </w:rPr>
        <w:t> :</w:t>
      </w:r>
      <w:r w:rsidRPr="00E23489">
        <w:rPr>
          <w:b/>
          <w:sz w:val="24"/>
          <w:szCs w:val="24"/>
          <w:lang w:val="fr-CA"/>
        </w:rPr>
        <w:t xml:space="preserve"> </w:t>
      </w:r>
      <w:r w:rsidR="005B3E90">
        <w:rPr>
          <w:sz w:val="24"/>
          <w:szCs w:val="24"/>
          <w:lang w:val="fr-CA"/>
        </w:rPr>
        <w:t>L’eau pour tous, tous pour l’eau</w:t>
      </w:r>
    </w:p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6095"/>
      </w:tblGrid>
      <w:tr w:rsidR="00E066AE" w:rsidRPr="007849C9" w:rsidTr="00E066AE">
        <w:tc>
          <w:tcPr>
            <w:tcW w:w="10915" w:type="dxa"/>
            <w:gridSpan w:val="2"/>
            <w:shd w:val="clear" w:color="auto" w:fill="auto"/>
          </w:tcPr>
          <w:p w:rsidR="00E066AE" w:rsidRPr="00E23489" w:rsidRDefault="00E066AE" w:rsidP="00E066AE">
            <w:pPr>
              <w:spacing w:after="0"/>
              <w:rPr>
                <w:b/>
                <w:sz w:val="24"/>
                <w:szCs w:val="24"/>
                <w:lang w:val="fr-CA"/>
              </w:rPr>
            </w:pPr>
            <w:r w:rsidRPr="00E23489">
              <w:rPr>
                <w:b/>
                <w:sz w:val="24"/>
                <w:szCs w:val="24"/>
                <w:lang w:val="fr-CA"/>
              </w:rPr>
              <w:t>Nom de la personne apprenante :</w:t>
            </w:r>
          </w:p>
          <w:p w:rsidR="00E066AE" w:rsidRPr="00E23489" w:rsidRDefault="00E066AE" w:rsidP="0066502A">
            <w:pPr>
              <w:spacing w:after="0"/>
              <w:rPr>
                <w:b/>
                <w:sz w:val="24"/>
                <w:szCs w:val="24"/>
                <w:lang w:val="fr-CA"/>
              </w:rPr>
            </w:pPr>
          </w:p>
        </w:tc>
      </w:tr>
      <w:tr w:rsidR="00E066AE" w:rsidRPr="00E23489" w:rsidTr="00E066AE">
        <w:tc>
          <w:tcPr>
            <w:tcW w:w="10915" w:type="dxa"/>
            <w:gridSpan w:val="2"/>
            <w:shd w:val="clear" w:color="auto" w:fill="auto"/>
          </w:tcPr>
          <w:p w:rsidR="00E066AE" w:rsidRPr="00E23489" w:rsidRDefault="00E066AE" w:rsidP="00E066AE">
            <w:pPr>
              <w:spacing w:after="0"/>
              <w:rPr>
                <w:b/>
                <w:sz w:val="24"/>
                <w:szCs w:val="24"/>
                <w:lang w:val="fr-CA"/>
              </w:rPr>
            </w:pPr>
            <w:r w:rsidRPr="00E23489">
              <w:rPr>
                <w:b/>
                <w:sz w:val="24"/>
                <w:szCs w:val="24"/>
                <w:lang w:val="fr-CA"/>
              </w:rPr>
              <w:t>Date de début :</w:t>
            </w:r>
            <w:r w:rsidRPr="00E23489">
              <w:rPr>
                <w:b/>
                <w:sz w:val="24"/>
                <w:szCs w:val="24"/>
                <w:lang w:val="fr-CA"/>
              </w:rPr>
              <w:tab/>
            </w:r>
            <w:r w:rsidRPr="00E23489">
              <w:rPr>
                <w:b/>
                <w:sz w:val="24"/>
                <w:szCs w:val="24"/>
                <w:lang w:val="fr-CA"/>
              </w:rPr>
              <w:tab/>
            </w:r>
            <w:r w:rsidRPr="00E23489">
              <w:rPr>
                <w:b/>
                <w:sz w:val="24"/>
                <w:szCs w:val="24"/>
                <w:lang w:val="fr-CA"/>
              </w:rPr>
              <w:tab/>
            </w:r>
            <w:r w:rsidRPr="00E23489">
              <w:rPr>
                <w:b/>
                <w:sz w:val="24"/>
                <w:szCs w:val="24"/>
                <w:lang w:val="fr-CA"/>
              </w:rPr>
              <w:tab/>
            </w:r>
            <w:r w:rsidRPr="00E23489">
              <w:rPr>
                <w:b/>
                <w:sz w:val="24"/>
                <w:szCs w:val="24"/>
                <w:lang w:val="fr-CA"/>
              </w:rPr>
              <w:tab/>
            </w:r>
            <w:r w:rsidRPr="00E23489">
              <w:rPr>
                <w:b/>
                <w:sz w:val="24"/>
                <w:szCs w:val="24"/>
                <w:lang w:val="fr-CA"/>
              </w:rPr>
              <w:tab/>
              <w:t>Date de fin :</w:t>
            </w:r>
          </w:p>
          <w:p w:rsidR="00E066AE" w:rsidRPr="00E23489" w:rsidRDefault="00E066AE" w:rsidP="00E066AE">
            <w:pPr>
              <w:spacing w:after="0"/>
              <w:rPr>
                <w:b/>
                <w:sz w:val="24"/>
                <w:szCs w:val="24"/>
                <w:lang w:val="fr-CA"/>
              </w:rPr>
            </w:pPr>
          </w:p>
          <w:p w:rsidR="00E066AE" w:rsidRDefault="00F7714D" w:rsidP="00F7714D">
            <w:pPr>
              <w:spacing w:after="0"/>
              <w:rPr>
                <w:sz w:val="24"/>
                <w:szCs w:val="24"/>
                <w:lang w:val="fr-CA"/>
              </w:rPr>
            </w:pPr>
            <w:r w:rsidRPr="00E23489">
              <w:rPr>
                <w:b/>
                <w:sz w:val="24"/>
                <w:szCs w:val="24"/>
                <w:lang w:val="fr-CA"/>
              </w:rPr>
              <w:t>Réussite :</w:t>
            </w:r>
            <w:r w:rsidR="00E066AE" w:rsidRPr="00E23489">
              <w:rPr>
                <w:b/>
                <w:sz w:val="24"/>
                <w:szCs w:val="24"/>
                <w:lang w:val="fr-CA"/>
              </w:rPr>
              <w:tab/>
            </w:r>
            <w:r w:rsidRPr="00E23489">
              <w:rPr>
                <w:sz w:val="24"/>
                <w:szCs w:val="24"/>
                <w:lang w:val="fr-CA"/>
              </w:rPr>
              <w:t>Oui</w:t>
            </w:r>
            <w:r w:rsidR="00E066AE" w:rsidRPr="00E23489">
              <w:rPr>
                <w:sz w:val="24"/>
                <w:szCs w:val="24"/>
                <w:lang w:val="fr-CA"/>
              </w:rPr>
              <w:t>___</w:t>
            </w:r>
            <w:r w:rsidR="00E066AE" w:rsidRPr="00E23489">
              <w:rPr>
                <w:sz w:val="24"/>
                <w:szCs w:val="24"/>
                <w:lang w:val="fr-CA"/>
              </w:rPr>
              <w:tab/>
            </w:r>
            <w:r w:rsidR="00E066AE" w:rsidRPr="00E23489">
              <w:rPr>
                <w:sz w:val="24"/>
                <w:szCs w:val="24"/>
                <w:lang w:val="fr-CA"/>
              </w:rPr>
              <w:tab/>
              <w:t>No</w:t>
            </w:r>
            <w:r w:rsidRPr="00E23489">
              <w:rPr>
                <w:sz w:val="24"/>
                <w:szCs w:val="24"/>
                <w:lang w:val="fr-CA"/>
              </w:rPr>
              <w:t>n</w:t>
            </w:r>
            <w:r w:rsidR="00E066AE" w:rsidRPr="00E23489">
              <w:rPr>
                <w:sz w:val="24"/>
                <w:szCs w:val="24"/>
                <w:lang w:val="fr-CA"/>
              </w:rPr>
              <w:t>___</w:t>
            </w:r>
          </w:p>
          <w:p w:rsidR="00937A84" w:rsidRPr="00E23489" w:rsidRDefault="00937A84" w:rsidP="00F7714D">
            <w:pPr>
              <w:spacing w:after="0"/>
              <w:rPr>
                <w:b/>
                <w:sz w:val="24"/>
                <w:szCs w:val="24"/>
                <w:lang w:val="fr-CA"/>
              </w:rPr>
            </w:pPr>
          </w:p>
        </w:tc>
      </w:tr>
      <w:tr w:rsidR="00E066AE" w:rsidRPr="007849C9" w:rsidTr="00E066AE">
        <w:tc>
          <w:tcPr>
            <w:tcW w:w="10915" w:type="dxa"/>
            <w:gridSpan w:val="2"/>
            <w:shd w:val="clear" w:color="auto" w:fill="auto"/>
          </w:tcPr>
          <w:p w:rsidR="00E066AE" w:rsidRPr="007849C9" w:rsidRDefault="006D0D70" w:rsidP="00CD1F1F">
            <w:pPr>
              <w:spacing w:before="120" w:after="120"/>
              <w:rPr>
                <w:sz w:val="24"/>
                <w:szCs w:val="24"/>
                <w:lang w:val="fr-CA"/>
              </w:rPr>
            </w:pPr>
            <w:r w:rsidRPr="00E23489">
              <w:rPr>
                <w:b/>
                <w:sz w:val="24"/>
                <w:szCs w:val="24"/>
                <w:lang w:val="fr-CA"/>
              </w:rPr>
              <w:t>Voie :</w:t>
            </w:r>
            <w:r w:rsidRPr="00E23489">
              <w:rPr>
                <w:sz w:val="24"/>
                <w:szCs w:val="24"/>
                <w:lang w:val="fr-CA"/>
              </w:rPr>
              <w:t xml:space="preserve"> </w:t>
            </w:r>
            <w:r w:rsidRPr="00E23489">
              <w:rPr>
                <w:lang w:val="fr-CA"/>
              </w:rPr>
              <w:t>E</w:t>
            </w:r>
            <w:r w:rsidR="00E066AE" w:rsidRPr="00E23489">
              <w:rPr>
                <w:lang w:val="fr-CA"/>
              </w:rPr>
              <w:t>mploi</w:t>
            </w:r>
            <w:r w:rsidR="00982A23" w:rsidRPr="00E23489">
              <w:rPr>
                <w:lang w:val="fr-CA"/>
              </w:rPr>
              <w:t xml:space="preserve">___ </w:t>
            </w:r>
            <w:r w:rsidR="00386680" w:rsidRPr="00E23489">
              <w:rPr>
                <w:lang w:val="fr-CA"/>
              </w:rPr>
              <w:t xml:space="preserve"> </w:t>
            </w:r>
            <w:r w:rsidR="00E066AE" w:rsidRPr="00E23489">
              <w:rPr>
                <w:lang w:val="fr-CA"/>
              </w:rPr>
              <w:t xml:space="preserve"> Formation en apprentissage</w:t>
            </w:r>
            <w:r w:rsidR="00A908BC" w:rsidRPr="00E23489">
              <w:rPr>
                <w:lang w:val="fr-CA"/>
              </w:rPr>
              <w:t xml:space="preserve">___ </w:t>
            </w:r>
            <w:r w:rsidR="005874AC" w:rsidRPr="00E23489">
              <w:rPr>
                <w:lang w:val="fr-CA"/>
              </w:rPr>
              <w:t xml:space="preserve"> </w:t>
            </w:r>
            <w:r w:rsidR="00E066AE" w:rsidRPr="00E23489">
              <w:rPr>
                <w:lang w:val="fr-CA"/>
              </w:rPr>
              <w:t>Études secondaires</w:t>
            </w:r>
            <w:r w:rsidR="00C704E3" w:rsidRPr="00E23489">
              <w:rPr>
                <w:lang w:val="fr-CA"/>
              </w:rPr>
              <w:t xml:space="preserve">___ </w:t>
            </w:r>
            <w:r w:rsidR="00E066AE" w:rsidRPr="00E23489">
              <w:rPr>
                <w:lang w:val="fr-CA"/>
              </w:rPr>
              <w:t xml:space="preserve">   Études postsecondaires</w:t>
            </w:r>
            <w:r w:rsidR="00C704E3" w:rsidRPr="00E23489">
              <w:rPr>
                <w:lang w:val="fr-CA"/>
              </w:rPr>
              <w:t xml:space="preserve">___ </w:t>
            </w:r>
            <w:r w:rsidRPr="00E23489">
              <w:rPr>
                <w:lang w:val="fr-CA"/>
              </w:rPr>
              <w:t>Autonomie</w:t>
            </w:r>
            <w:r w:rsidR="006B32A1">
              <w:rPr>
                <w:lang w:val="fr-CA"/>
              </w:rPr>
              <w:t xml:space="preserve"> </w:t>
            </w:r>
            <w:r w:rsidR="00982A23" w:rsidRPr="00E23489">
              <w:rPr>
                <w:rFonts w:ascii="Wingdings" w:hAnsi="Wingdings"/>
                <w:b/>
                <w:sz w:val="24"/>
                <w:szCs w:val="24"/>
                <w:lang w:val="fr-CA"/>
              </w:rPr>
              <w:t></w:t>
            </w:r>
          </w:p>
        </w:tc>
      </w:tr>
      <w:tr w:rsidR="00E066AE" w:rsidRPr="007849C9" w:rsidTr="00E066AE">
        <w:tc>
          <w:tcPr>
            <w:tcW w:w="10915" w:type="dxa"/>
            <w:gridSpan w:val="2"/>
            <w:shd w:val="clear" w:color="auto" w:fill="auto"/>
          </w:tcPr>
          <w:p w:rsidR="00E066AE" w:rsidRPr="00E23489" w:rsidRDefault="00E066AE" w:rsidP="00E066AE">
            <w:pPr>
              <w:spacing w:after="0"/>
              <w:rPr>
                <w:b/>
                <w:sz w:val="24"/>
                <w:szCs w:val="24"/>
                <w:lang w:val="fr-CA"/>
              </w:rPr>
            </w:pPr>
            <w:r w:rsidRPr="00E23489">
              <w:rPr>
                <w:b/>
                <w:sz w:val="24"/>
                <w:szCs w:val="24"/>
                <w:lang w:val="fr-CA"/>
              </w:rPr>
              <w:t>Description de la tâche :</w:t>
            </w:r>
          </w:p>
          <w:p w:rsidR="00E066AE" w:rsidRDefault="0066502A" w:rsidP="009C77E2">
            <w:pPr>
              <w:spacing w:after="0"/>
              <w:rPr>
                <w:sz w:val="24"/>
                <w:szCs w:val="24"/>
                <w:lang w:val="fr-CA"/>
              </w:rPr>
            </w:pPr>
            <w:r w:rsidRPr="0066502A">
              <w:rPr>
                <w:sz w:val="24"/>
                <w:szCs w:val="24"/>
                <w:lang w:val="fr-CA"/>
              </w:rPr>
              <w:t>Les personnes apprenantes doivent</w:t>
            </w:r>
            <w:r w:rsidR="00606CC2">
              <w:rPr>
                <w:sz w:val="24"/>
                <w:szCs w:val="24"/>
                <w:lang w:val="fr-CA"/>
              </w:rPr>
              <w:t xml:space="preserve"> </w:t>
            </w:r>
            <w:r w:rsidR="004369FE">
              <w:rPr>
                <w:sz w:val="24"/>
                <w:szCs w:val="24"/>
                <w:lang w:val="fr-CA"/>
              </w:rPr>
              <w:t>interpréter différents symboles et leur couleur dans le but de connaître leur signification.</w:t>
            </w:r>
          </w:p>
          <w:p w:rsidR="009C77E2" w:rsidRPr="00E23489" w:rsidRDefault="009C77E2" w:rsidP="009C77E2">
            <w:pPr>
              <w:spacing w:after="0"/>
              <w:rPr>
                <w:sz w:val="24"/>
                <w:szCs w:val="24"/>
                <w:lang w:val="fr-CA"/>
              </w:rPr>
            </w:pPr>
          </w:p>
        </w:tc>
      </w:tr>
      <w:tr w:rsidR="00E066AE" w:rsidRPr="0009390A" w:rsidTr="004D5E48">
        <w:trPr>
          <w:trHeight w:val="1302"/>
        </w:trPr>
        <w:tc>
          <w:tcPr>
            <w:tcW w:w="4820" w:type="dxa"/>
            <w:shd w:val="clear" w:color="auto" w:fill="auto"/>
          </w:tcPr>
          <w:p w:rsidR="003E190A" w:rsidRDefault="00E066AE" w:rsidP="00E066AE">
            <w:pPr>
              <w:spacing w:after="0"/>
              <w:rPr>
                <w:b/>
                <w:sz w:val="24"/>
                <w:szCs w:val="24"/>
                <w:lang w:val="fr-CA"/>
              </w:rPr>
            </w:pPr>
            <w:r w:rsidRPr="000E43F9">
              <w:rPr>
                <w:b/>
                <w:sz w:val="24"/>
                <w:szCs w:val="24"/>
                <w:lang w:val="fr-CA"/>
              </w:rPr>
              <w:t>Grande</w:t>
            </w:r>
            <w:r w:rsidR="00437B0D" w:rsidRPr="000E43F9">
              <w:rPr>
                <w:b/>
                <w:sz w:val="24"/>
                <w:szCs w:val="24"/>
                <w:lang w:val="fr-CA"/>
              </w:rPr>
              <w:t>s</w:t>
            </w:r>
            <w:r w:rsidRPr="000E43F9">
              <w:rPr>
                <w:b/>
                <w:sz w:val="24"/>
                <w:szCs w:val="24"/>
                <w:lang w:val="fr-CA"/>
              </w:rPr>
              <w:t xml:space="preserve"> compétence</w:t>
            </w:r>
            <w:r w:rsidR="00437B0D" w:rsidRPr="000E43F9">
              <w:rPr>
                <w:b/>
                <w:sz w:val="24"/>
                <w:szCs w:val="24"/>
                <w:lang w:val="fr-CA"/>
              </w:rPr>
              <w:t>s</w:t>
            </w:r>
            <w:r w:rsidRPr="000E43F9">
              <w:rPr>
                <w:b/>
                <w:sz w:val="24"/>
                <w:szCs w:val="24"/>
                <w:lang w:val="fr-CA"/>
              </w:rPr>
              <w:t> :</w:t>
            </w:r>
          </w:p>
          <w:p w:rsidR="004369FE" w:rsidRPr="004369FE" w:rsidRDefault="004369FE" w:rsidP="00E066AE">
            <w:pPr>
              <w:spacing w:after="0"/>
              <w:rPr>
                <w:sz w:val="24"/>
                <w:szCs w:val="24"/>
                <w:lang w:val="fr-CA"/>
              </w:rPr>
            </w:pPr>
            <w:r w:rsidRPr="004369FE">
              <w:rPr>
                <w:sz w:val="24"/>
                <w:szCs w:val="24"/>
                <w:lang w:val="fr-CA"/>
              </w:rPr>
              <w:t>A : Rechercher et utiliser de l’information</w:t>
            </w:r>
          </w:p>
          <w:p w:rsidR="00E059D4" w:rsidRDefault="00E25115" w:rsidP="00FC3C16">
            <w:pPr>
              <w:spacing w:after="0"/>
              <w:rPr>
                <w:sz w:val="24"/>
                <w:szCs w:val="24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B : Communiquer des idées et de l’information</w:t>
            </w:r>
          </w:p>
          <w:p w:rsidR="00B61362" w:rsidRPr="000E43F9" w:rsidRDefault="00B61362" w:rsidP="00E25115">
            <w:pPr>
              <w:spacing w:after="0"/>
              <w:rPr>
                <w:sz w:val="24"/>
                <w:szCs w:val="24"/>
                <w:lang w:val="fr-CA"/>
              </w:rPr>
            </w:pPr>
          </w:p>
        </w:tc>
        <w:tc>
          <w:tcPr>
            <w:tcW w:w="6095" w:type="dxa"/>
            <w:shd w:val="clear" w:color="auto" w:fill="auto"/>
          </w:tcPr>
          <w:p w:rsidR="00E066AE" w:rsidRDefault="00E066AE" w:rsidP="00E066AE">
            <w:pPr>
              <w:spacing w:after="0"/>
              <w:rPr>
                <w:b/>
                <w:sz w:val="24"/>
                <w:szCs w:val="24"/>
                <w:lang w:val="fr-CA"/>
              </w:rPr>
            </w:pPr>
            <w:r w:rsidRPr="00E23489">
              <w:rPr>
                <w:b/>
                <w:sz w:val="24"/>
                <w:szCs w:val="24"/>
                <w:lang w:val="fr-CA"/>
              </w:rPr>
              <w:t>Groupe(s) de tâches :</w:t>
            </w:r>
          </w:p>
          <w:p w:rsidR="004369FE" w:rsidRPr="004369FE" w:rsidRDefault="004369FE" w:rsidP="00E066AE">
            <w:pPr>
              <w:spacing w:after="0"/>
              <w:rPr>
                <w:sz w:val="24"/>
                <w:szCs w:val="24"/>
                <w:lang w:val="fr-CA"/>
              </w:rPr>
            </w:pPr>
            <w:r w:rsidRPr="004369FE">
              <w:rPr>
                <w:sz w:val="24"/>
                <w:szCs w:val="24"/>
                <w:lang w:val="fr-CA"/>
              </w:rPr>
              <w:t>A2 : Interpréter des documents</w:t>
            </w:r>
          </w:p>
          <w:p w:rsidR="00E066AE" w:rsidRDefault="00E25115" w:rsidP="00606E71">
            <w:pPr>
              <w:spacing w:after="0"/>
              <w:rPr>
                <w:sz w:val="24"/>
                <w:szCs w:val="24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B1 : Interagir avec les autres</w:t>
            </w:r>
          </w:p>
          <w:p w:rsidR="00606E71" w:rsidRPr="006B32A1" w:rsidRDefault="00606E71" w:rsidP="00606E71">
            <w:pPr>
              <w:spacing w:after="0"/>
              <w:rPr>
                <w:sz w:val="24"/>
                <w:szCs w:val="24"/>
                <w:lang w:val="fr-CA"/>
              </w:rPr>
            </w:pPr>
          </w:p>
        </w:tc>
      </w:tr>
      <w:tr w:rsidR="00E066AE" w:rsidRPr="007849C9" w:rsidTr="00E066AE">
        <w:tc>
          <w:tcPr>
            <w:tcW w:w="10915" w:type="dxa"/>
            <w:gridSpan w:val="2"/>
            <w:shd w:val="clear" w:color="auto" w:fill="auto"/>
          </w:tcPr>
          <w:p w:rsidR="00E066AE" w:rsidRDefault="00E066AE" w:rsidP="00E066AE">
            <w:pPr>
              <w:spacing w:after="0"/>
              <w:rPr>
                <w:b/>
                <w:sz w:val="24"/>
                <w:szCs w:val="24"/>
                <w:lang w:val="fr-CA"/>
              </w:rPr>
            </w:pPr>
            <w:r w:rsidRPr="00E23489">
              <w:rPr>
                <w:b/>
                <w:sz w:val="24"/>
                <w:szCs w:val="24"/>
                <w:lang w:val="fr-CA"/>
              </w:rPr>
              <w:t>Indicateurs de niveau :</w:t>
            </w:r>
          </w:p>
          <w:p w:rsidR="004369FE" w:rsidRPr="004369FE" w:rsidRDefault="004369FE" w:rsidP="00E066AE">
            <w:pPr>
              <w:spacing w:after="0"/>
              <w:rPr>
                <w:sz w:val="24"/>
                <w:szCs w:val="24"/>
                <w:lang w:val="fr-CA"/>
              </w:rPr>
            </w:pPr>
            <w:r w:rsidRPr="004369FE">
              <w:rPr>
                <w:sz w:val="24"/>
                <w:szCs w:val="24"/>
                <w:lang w:val="fr-CA"/>
              </w:rPr>
              <w:t>A2.1 : Interpréter des documents très simples pour repérer des renseignements précis.</w:t>
            </w:r>
          </w:p>
          <w:p w:rsidR="00982A23" w:rsidRPr="00E25115" w:rsidRDefault="00E25115" w:rsidP="00E059D4">
            <w:pPr>
              <w:spacing w:after="0"/>
              <w:ind w:left="459" w:hanging="459"/>
              <w:rPr>
                <w:rFonts w:ascii="Arial" w:hAnsi="Arial" w:cs="Arial"/>
                <w:sz w:val="24"/>
                <w:szCs w:val="24"/>
                <w:lang w:val="fr-CA" w:eastAsia="ja-JP"/>
              </w:rPr>
            </w:pPr>
            <w:r>
              <w:rPr>
                <w:sz w:val="24"/>
                <w:szCs w:val="24"/>
                <w:lang w:val="fr-CA"/>
              </w:rPr>
              <w:t>B1.1 : Participer à de brèves interactions pour échanger de l’information avec une seule autre personne.</w:t>
            </w:r>
          </w:p>
          <w:p w:rsidR="00E066AE" w:rsidRPr="00E23489" w:rsidRDefault="00E066AE" w:rsidP="00A908BC">
            <w:pPr>
              <w:spacing w:after="0"/>
              <w:ind w:left="459" w:hanging="459"/>
              <w:rPr>
                <w:b/>
                <w:sz w:val="24"/>
                <w:szCs w:val="24"/>
                <w:lang w:val="fr-CA"/>
              </w:rPr>
            </w:pPr>
          </w:p>
        </w:tc>
      </w:tr>
      <w:tr w:rsidR="00E066AE" w:rsidRPr="007849C9" w:rsidTr="00E066AE">
        <w:tc>
          <w:tcPr>
            <w:tcW w:w="10915" w:type="dxa"/>
            <w:gridSpan w:val="2"/>
            <w:shd w:val="clear" w:color="auto" w:fill="auto"/>
          </w:tcPr>
          <w:p w:rsidR="00E066AE" w:rsidRPr="00E23489" w:rsidRDefault="00E066AE" w:rsidP="00E066AE">
            <w:pPr>
              <w:spacing w:before="120" w:after="120"/>
              <w:rPr>
                <w:sz w:val="24"/>
                <w:szCs w:val="24"/>
                <w:lang w:val="fr-CA"/>
              </w:rPr>
            </w:pPr>
            <w:r w:rsidRPr="00E23489">
              <w:rPr>
                <w:b/>
                <w:sz w:val="24"/>
                <w:szCs w:val="24"/>
                <w:lang w:val="fr-CA"/>
              </w:rPr>
              <w:t xml:space="preserve">Descripteurs du rendement : </w:t>
            </w:r>
            <w:r w:rsidRPr="00E23489">
              <w:rPr>
                <w:sz w:val="24"/>
                <w:szCs w:val="24"/>
                <w:lang w:val="fr-CA"/>
              </w:rPr>
              <w:t xml:space="preserve">voir le tableau à la fin du document </w:t>
            </w:r>
          </w:p>
        </w:tc>
      </w:tr>
      <w:tr w:rsidR="00E066AE" w:rsidRPr="007849C9" w:rsidTr="00E066AE">
        <w:tc>
          <w:tcPr>
            <w:tcW w:w="10915" w:type="dxa"/>
            <w:gridSpan w:val="2"/>
            <w:shd w:val="clear" w:color="auto" w:fill="auto"/>
          </w:tcPr>
          <w:p w:rsidR="00E066AE" w:rsidRPr="00E23489" w:rsidRDefault="00E066AE" w:rsidP="00E066AE">
            <w:pPr>
              <w:spacing w:after="0"/>
              <w:rPr>
                <w:b/>
                <w:sz w:val="24"/>
                <w:szCs w:val="24"/>
                <w:lang w:val="fr-CA"/>
              </w:rPr>
            </w:pPr>
            <w:r w:rsidRPr="00E23489">
              <w:rPr>
                <w:b/>
                <w:sz w:val="24"/>
                <w:szCs w:val="24"/>
                <w:lang w:val="fr-CA"/>
              </w:rPr>
              <w:t>Matériel requis :</w:t>
            </w:r>
          </w:p>
          <w:p w:rsidR="00984300" w:rsidRPr="007F406A" w:rsidRDefault="00984300" w:rsidP="00984300">
            <w:pPr>
              <w:pStyle w:val="Paragraphedeliste"/>
              <w:numPr>
                <w:ilvl w:val="0"/>
                <w:numId w:val="3"/>
              </w:numPr>
              <w:spacing w:after="0"/>
              <w:rPr>
                <w:b/>
                <w:sz w:val="24"/>
                <w:szCs w:val="24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 xml:space="preserve">Livret </w:t>
            </w:r>
            <w:r w:rsidR="00E25115">
              <w:rPr>
                <w:i/>
                <w:sz w:val="24"/>
                <w:szCs w:val="24"/>
                <w:lang w:val="fr-CA"/>
              </w:rPr>
              <w:t>L’eau est la vie</w:t>
            </w:r>
            <w:r w:rsidR="00982A23">
              <w:rPr>
                <w:i/>
                <w:sz w:val="24"/>
                <w:szCs w:val="24"/>
                <w:lang w:val="fr-CA"/>
              </w:rPr>
              <w:t xml:space="preserve"> </w:t>
            </w:r>
            <w:r w:rsidR="00982A23" w:rsidRPr="00FD62C1">
              <w:rPr>
                <w:sz w:val="24"/>
                <w:szCs w:val="24"/>
                <w:lang w:val="fr-CA"/>
              </w:rPr>
              <w:t>(</w:t>
            </w:r>
            <w:r>
              <w:rPr>
                <w:sz w:val="24"/>
                <w:szCs w:val="24"/>
                <w:lang w:val="fr-CA"/>
              </w:rPr>
              <w:t xml:space="preserve">Collection </w:t>
            </w:r>
            <w:r w:rsidRPr="001C5B9A">
              <w:rPr>
                <w:i/>
                <w:sz w:val="24"/>
                <w:szCs w:val="24"/>
                <w:lang w:val="fr-CA"/>
              </w:rPr>
              <w:t>Se le lire</w:t>
            </w:r>
            <w:r>
              <w:rPr>
                <w:sz w:val="24"/>
                <w:szCs w:val="24"/>
                <w:lang w:val="fr-CA"/>
              </w:rPr>
              <w:t>*)</w:t>
            </w:r>
            <w:r>
              <w:rPr>
                <w:b/>
                <w:sz w:val="24"/>
                <w:szCs w:val="24"/>
                <w:lang w:val="fr-CA"/>
              </w:rPr>
              <w:t> </w:t>
            </w:r>
            <w:r>
              <w:rPr>
                <w:i/>
                <w:sz w:val="24"/>
                <w:szCs w:val="24"/>
                <w:lang w:val="fr-CA"/>
              </w:rPr>
              <w:t xml:space="preserve"> </w:t>
            </w:r>
          </w:p>
          <w:p w:rsidR="00643DFE" w:rsidRPr="006B4A21" w:rsidRDefault="00643DFE" w:rsidP="006B4A21">
            <w:pPr>
              <w:spacing w:after="0"/>
              <w:ind w:left="360"/>
              <w:rPr>
                <w:sz w:val="24"/>
                <w:szCs w:val="24"/>
                <w:lang w:val="fr-CA"/>
              </w:rPr>
            </w:pPr>
          </w:p>
        </w:tc>
      </w:tr>
    </w:tbl>
    <w:p w:rsidR="0061430E" w:rsidRDefault="0061430E" w:rsidP="00E066AE">
      <w:pPr>
        <w:rPr>
          <w:rFonts w:ascii="Book Antiqua" w:hAnsi="Book Antiqua" w:cs="Arial"/>
          <w:b/>
          <w:color w:val="221E1F"/>
          <w:szCs w:val="24"/>
          <w:lang w:val="fr-CA" w:eastAsia="fr-CA"/>
        </w:rPr>
      </w:pPr>
    </w:p>
    <w:p w:rsidR="00FD62C1" w:rsidRDefault="00984300" w:rsidP="00681D8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709"/>
        </w:tabs>
        <w:spacing w:after="0"/>
        <w:ind w:left="1276" w:right="981"/>
        <w:jc w:val="center"/>
        <w:rPr>
          <w:rFonts w:eastAsia="Times New Roman" w:cs="Calibri"/>
          <w:kern w:val="28"/>
          <w:lang w:val="fr-CA" w:eastAsia="fr-CA"/>
          <w14:ligatures w14:val="standard"/>
          <w14:cntxtAlts/>
        </w:rPr>
      </w:pPr>
      <w:r w:rsidRPr="009F7441">
        <w:rPr>
          <w:rFonts w:eastAsia="Times New Roman" w:cs="Calibri"/>
          <w:kern w:val="28"/>
          <w:lang w:val="fr-CA" w:eastAsia="fr-CA"/>
          <w14:ligatures w14:val="standard"/>
          <w14:cntxtAlts/>
        </w:rPr>
        <w:t>*</w:t>
      </w:r>
      <w:r w:rsidRPr="00FD62C1">
        <w:rPr>
          <w:rFonts w:eastAsia="Times New Roman" w:cs="Calibri"/>
          <w:kern w:val="28"/>
          <w:lang w:val="fr-CA" w:eastAsia="fr-CA"/>
          <w14:ligatures w14:val="standard"/>
          <w14:cntxtAlts/>
        </w:rPr>
        <w:t xml:space="preserve">Pour en connaître davantage ou pour vous procurer </w:t>
      </w:r>
      <w:r w:rsidR="00FD62C1" w:rsidRPr="00FD62C1">
        <w:rPr>
          <w:rFonts w:eastAsia="Times New Roman" w:cs="Calibri"/>
          <w:kern w:val="28"/>
          <w:lang w:val="fr-CA" w:eastAsia="fr-CA"/>
          <w14:ligatures w14:val="standard"/>
          <w14:cntxtAlts/>
        </w:rPr>
        <w:t xml:space="preserve">le livret </w:t>
      </w:r>
      <w:r w:rsidR="00FD62C1" w:rsidRPr="00FD62C1">
        <w:rPr>
          <w:i/>
          <w:lang w:val="fr-CA"/>
        </w:rPr>
        <w:t xml:space="preserve">L’eau est la vie </w:t>
      </w:r>
      <w:r w:rsidR="00FD62C1" w:rsidRPr="00FD62C1">
        <w:rPr>
          <w:lang w:val="fr-CA"/>
        </w:rPr>
        <w:t>qui fait partie de</w:t>
      </w:r>
      <w:r w:rsidR="00FD62C1" w:rsidRPr="00FD62C1">
        <w:rPr>
          <w:i/>
          <w:lang w:val="fr-CA"/>
        </w:rPr>
        <w:t xml:space="preserve"> </w:t>
      </w:r>
      <w:r w:rsidRPr="00FD62C1">
        <w:rPr>
          <w:rFonts w:eastAsia="Times New Roman" w:cs="Calibri"/>
          <w:kern w:val="28"/>
          <w:lang w:val="fr-CA" w:eastAsia="fr-CA"/>
          <w14:ligatures w14:val="standard"/>
          <w14:cntxtAlts/>
        </w:rPr>
        <w:t xml:space="preserve">la collection </w:t>
      </w:r>
      <w:r w:rsidRPr="00FD62C1">
        <w:rPr>
          <w:rFonts w:eastAsia="Times New Roman" w:cs="Calibri"/>
          <w:i/>
          <w:kern w:val="28"/>
          <w:lang w:val="fr-CA" w:eastAsia="fr-CA"/>
          <w14:ligatures w14:val="standard"/>
          <w14:cntxtAlts/>
        </w:rPr>
        <w:t>Se le lire</w:t>
      </w:r>
      <w:r w:rsidRPr="00FD62C1">
        <w:rPr>
          <w:rFonts w:eastAsia="Times New Roman" w:cs="Calibri"/>
          <w:kern w:val="28"/>
          <w:lang w:val="fr-CA" w:eastAsia="fr-CA"/>
          <w14:ligatures w14:val="standard"/>
          <w14:cntxtAlts/>
        </w:rPr>
        <w:t>,</w:t>
      </w:r>
      <w:r w:rsidRPr="00FD62C1">
        <w:rPr>
          <w:rFonts w:eastAsia="Times New Roman" w:cs="Calibri"/>
          <w:i/>
          <w:kern w:val="28"/>
          <w:lang w:val="fr-CA" w:eastAsia="fr-CA"/>
          <w14:ligatures w14:val="standard"/>
          <w14:cntxtAlts/>
        </w:rPr>
        <w:t xml:space="preserve"> </w:t>
      </w:r>
      <w:r w:rsidRPr="00FD62C1">
        <w:rPr>
          <w:rFonts w:eastAsia="Times New Roman" w:cs="Calibri"/>
          <w:kern w:val="28"/>
          <w:lang w:val="fr-CA" w:eastAsia="fr-CA"/>
          <w14:ligatures w14:val="standard"/>
          <w14:cntxtAlts/>
        </w:rPr>
        <w:t>veuillez communiquer avec le Centre FORA.</w:t>
      </w:r>
    </w:p>
    <w:p w:rsidR="00FD62C1" w:rsidRPr="00FD62C1" w:rsidRDefault="00FD62C1" w:rsidP="00681D8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709"/>
        </w:tabs>
        <w:spacing w:after="0"/>
        <w:ind w:left="1276" w:right="981"/>
        <w:jc w:val="center"/>
        <w:rPr>
          <w:rFonts w:eastAsia="Times New Roman" w:cs="Calibri"/>
          <w:i/>
          <w:kern w:val="28"/>
          <w:lang w:val="fr-CA" w:eastAsia="fr-CA"/>
          <w14:ligatures w14:val="standard"/>
          <w14:cntxtAlts/>
        </w:rPr>
      </w:pPr>
      <w:r w:rsidRPr="00FD62C1">
        <w:rPr>
          <w:rFonts w:eastAsia="Calibri"/>
          <w:lang w:val="fr-CA"/>
        </w:rPr>
        <w:t>Veuillez noter qu’il est possible d’adapter cette tâche si vous n’avez pas le livret en main.</w:t>
      </w:r>
    </w:p>
    <w:p w:rsidR="00E066AE" w:rsidRPr="00E23489" w:rsidRDefault="00E066AE" w:rsidP="00E066AE">
      <w:pPr>
        <w:rPr>
          <w:sz w:val="24"/>
          <w:szCs w:val="24"/>
          <w:lang w:val="fr-CA"/>
        </w:rPr>
      </w:pPr>
      <w:r w:rsidRPr="00E23489">
        <w:rPr>
          <w:sz w:val="24"/>
          <w:szCs w:val="24"/>
          <w:lang w:val="fr-CA"/>
        </w:rPr>
        <w:br w:type="page"/>
      </w:r>
    </w:p>
    <w:p w:rsidR="00412074" w:rsidRPr="00B3646C" w:rsidRDefault="001242EC" w:rsidP="00412074">
      <w:pPr>
        <w:pStyle w:val="Paragraphedeliste"/>
        <w:ind w:left="851" w:hanging="851"/>
        <w:contextualSpacing w:val="0"/>
        <w:rPr>
          <w:rFonts w:asciiTheme="minorHAnsi" w:hAnsiTheme="minorHAnsi"/>
          <w:sz w:val="24"/>
          <w:szCs w:val="24"/>
          <w:lang w:val="fr-CA"/>
        </w:rPr>
      </w:pPr>
      <w:r w:rsidRPr="00B3646C">
        <w:rPr>
          <w:rFonts w:asciiTheme="minorHAnsi" w:hAnsiTheme="minorHAnsi"/>
          <w:b/>
          <w:sz w:val="24"/>
          <w:szCs w:val="24"/>
          <w:lang w:val="fr-CA"/>
        </w:rPr>
        <w:lastRenderedPageBreak/>
        <w:t xml:space="preserve">Titre de la tâche : </w:t>
      </w:r>
      <w:r w:rsidR="005B3E90">
        <w:rPr>
          <w:sz w:val="24"/>
          <w:szCs w:val="24"/>
          <w:lang w:val="fr-CA"/>
        </w:rPr>
        <w:t>L’eau pour tous, tous pour l’eau</w:t>
      </w:r>
    </w:p>
    <w:p w:rsidR="00412074" w:rsidRPr="00412074" w:rsidRDefault="00412074" w:rsidP="009C7E75">
      <w:pPr>
        <w:pStyle w:val="Paragraphedeliste"/>
        <w:spacing w:after="0" w:line="240" w:lineRule="auto"/>
        <w:ind w:left="851" w:hanging="851"/>
        <w:contextualSpacing w:val="0"/>
        <w:rPr>
          <w:rFonts w:ascii="Book Antiqua" w:hAnsi="Book Antiqua"/>
          <w:sz w:val="24"/>
          <w:szCs w:val="24"/>
          <w:lang w:val="fr-CA"/>
        </w:rPr>
      </w:pPr>
    </w:p>
    <w:p w:rsidR="000A7A4D" w:rsidRDefault="00BF3550" w:rsidP="000A7A4D">
      <w:pPr>
        <w:spacing w:after="0"/>
        <w:rPr>
          <w:sz w:val="24"/>
          <w:szCs w:val="24"/>
          <w:lang w:val="fr-CA"/>
        </w:rPr>
      </w:pPr>
      <w:r w:rsidRPr="00B3646C">
        <w:rPr>
          <w:rFonts w:asciiTheme="minorHAnsi" w:hAnsiTheme="minorHAnsi"/>
          <w:b/>
          <w:sz w:val="24"/>
          <w:szCs w:val="24"/>
          <w:lang w:val="fr-CA"/>
        </w:rPr>
        <w:t>Tâche :</w:t>
      </w:r>
      <w:r w:rsidR="00606E71">
        <w:rPr>
          <w:rFonts w:asciiTheme="minorHAnsi" w:hAnsiTheme="minorHAnsi"/>
          <w:b/>
          <w:sz w:val="24"/>
          <w:szCs w:val="24"/>
          <w:lang w:val="fr-CA"/>
        </w:rPr>
        <w:t xml:space="preserve"> </w:t>
      </w:r>
      <w:r w:rsidR="000A7A4D">
        <w:rPr>
          <w:sz w:val="24"/>
          <w:szCs w:val="24"/>
          <w:lang w:val="fr-CA"/>
        </w:rPr>
        <w:t>Interpréter différents symboles et leur couleur dans le but de connaître leur signification.</w:t>
      </w:r>
    </w:p>
    <w:p w:rsidR="00D80060" w:rsidRPr="009C7E75" w:rsidRDefault="00D80060" w:rsidP="00984300">
      <w:pPr>
        <w:pStyle w:val="Paragraphedeliste"/>
        <w:spacing w:after="0" w:line="240" w:lineRule="auto"/>
        <w:ind w:left="709" w:hanging="709"/>
        <w:contextualSpacing w:val="0"/>
        <w:rPr>
          <w:rFonts w:asciiTheme="minorHAnsi" w:hAnsiTheme="minorHAnsi"/>
          <w:sz w:val="24"/>
          <w:szCs w:val="24"/>
          <w:lang w:val="fr-CA"/>
        </w:rPr>
      </w:pPr>
    </w:p>
    <w:p w:rsidR="00F37992" w:rsidRDefault="00F37992" w:rsidP="00F37992">
      <w:pPr>
        <w:pStyle w:val="Default"/>
      </w:pPr>
    </w:p>
    <w:p w:rsidR="000A7A4D" w:rsidRDefault="000A7A4D" w:rsidP="00F37992">
      <w:pPr>
        <w:pStyle w:val="Pa0"/>
        <w:rPr>
          <w:rFonts w:ascii="Calibri" w:hAnsi="Calibri"/>
          <w:b/>
          <w:bCs/>
          <w:color w:val="221E1F"/>
          <w:szCs w:val="23"/>
        </w:rPr>
      </w:pPr>
    </w:p>
    <w:p w:rsidR="00F37992" w:rsidRPr="00190E3B" w:rsidRDefault="00D05379" w:rsidP="00F37992">
      <w:pPr>
        <w:pStyle w:val="Pa0"/>
        <w:rPr>
          <w:rFonts w:ascii="Calibri" w:hAnsi="Calibri"/>
          <w:b/>
          <w:bCs/>
          <w:color w:val="221E1F"/>
          <w:szCs w:val="23"/>
        </w:rPr>
      </w:pPr>
      <w:r w:rsidRPr="00190E3B">
        <w:rPr>
          <w:rFonts w:ascii="Calibri" w:hAnsi="Calibri"/>
          <w:b/>
          <w:bCs/>
          <w:color w:val="221E1F"/>
          <w:szCs w:val="23"/>
        </w:rPr>
        <w:t xml:space="preserve">Consignes pour la formatrice : </w:t>
      </w:r>
    </w:p>
    <w:p w:rsidR="0061430E" w:rsidRPr="00596383" w:rsidRDefault="0061430E" w:rsidP="0061430E">
      <w:pPr>
        <w:pStyle w:val="Default"/>
        <w:rPr>
          <w:rFonts w:ascii="Calibri" w:hAnsi="Calibri"/>
        </w:rPr>
      </w:pPr>
    </w:p>
    <w:p w:rsidR="0061430E" w:rsidRPr="007849C9" w:rsidRDefault="0061430E" w:rsidP="007849C9">
      <w:pPr>
        <w:pStyle w:val="Default"/>
        <w:spacing w:line="276" w:lineRule="auto"/>
        <w:ind w:left="709" w:hanging="709"/>
        <w:rPr>
          <w:rFonts w:ascii="Calibri" w:hAnsi="Calibri"/>
        </w:rPr>
      </w:pPr>
      <w:r w:rsidRPr="007849C9">
        <w:rPr>
          <w:rStyle w:val="A2"/>
          <w:b/>
          <w:bCs/>
          <w:sz w:val="24"/>
          <w:szCs w:val="24"/>
        </w:rPr>
        <w:t>►</w:t>
      </w:r>
      <w:r w:rsidRPr="007849C9">
        <w:rPr>
          <w:rStyle w:val="A2"/>
          <w:rFonts w:ascii="Calibri" w:hAnsi="Calibri"/>
          <w:b/>
          <w:bCs/>
          <w:sz w:val="24"/>
          <w:szCs w:val="24"/>
        </w:rPr>
        <w:tab/>
      </w:r>
      <w:r w:rsidR="00984300" w:rsidRPr="007849C9">
        <w:rPr>
          <w:rStyle w:val="A2"/>
          <w:rFonts w:ascii="Calibri" w:hAnsi="Calibri"/>
          <w:sz w:val="24"/>
          <w:szCs w:val="24"/>
        </w:rPr>
        <w:t xml:space="preserve">Lire le livret </w:t>
      </w:r>
      <w:r w:rsidR="006B4A21" w:rsidRPr="007849C9">
        <w:rPr>
          <w:rFonts w:ascii="Calibri" w:hAnsi="Calibri"/>
          <w:i/>
        </w:rPr>
        <w:t>L’eau est la vie</w:t>
      </w:r>
      <w:r w:rsidR="00982A23" w:rsidRPr="007849C9">
        <w:rPr>
          <w:rFonts w:ascii="Calibri" w:hAnsi="Calibri"/>
          <w:i/>
        </w:rPr>
        <w:t xml:space="preserve"> </w:t>
      </w:r>
      <w:r w:rsidR="00984300" w:rsidRPr="007849C9">
        <w:rPr>
          <w:rStyle w:val="A2"/>
          <w:rFonts w:ascii="Calibri" w:hAnsi="Calibri"/>
          <w:sz w:val="24"/>
          <w:szCs w:val="24"/>
        </w:rPr>
        <w:t>de la collection</w:t>
      </w:r>
      <w:r w:rsidR="00984300" w:rsidRPr="007849C9">
        <w:rPr>
          <w:rStyle w:val="A2"/>
          <w:rFonts w:ascii="Calibri" w:hAnsi="Calibri"/>
          <w:i/>
          <w:sz w:val="24"/>
          <w:szCs w:val="24"/>
        </w:rPr>
        <w:t xml:space="preserve"> Se le lire*</w:t>
      </w:r>
      <w:r w:rsidR="00984300" w:rsidRPr="007849C9">
        <w:rPr>
          <w:rStyle w:val="A2"/>
          <w:rFonts w:ascii="Calibri" w:hAnsi="Calibri"/>
          <w:sz w:val="24"/>
          <w:szCs w:val="24"/>
        </w:rPr>
        <w:t>.</w:t>
      </w:r>
      <w:r w:rsidR="007849C9">
        <w:rPr>
          <w:rFonts w:ascii="Calibri" w:hAnsi="Calibri"/>
        </w:rPr>
        <w:t xml:space="preserve"> </w:t>
      </w:r>
      <w:r w:rsidR="00984300" w:rsidRPr="007849C9">
        <w:rPr>
          <w:rFonts w:ascii="Calibri" w:hAnsi="Calibri"/>
        </w:rPr>
        <w:t>Veuillez noter qu’il est possible d’adapter cette tâche si vous n’avez pas le livret en main.</w:t>
      </w:r>
      <w:r w:rsidR="00643DFE" w:rsidRPr="007849C9">
        <w:rPr>
          <w:rFonts w:ascii="Calibri" w:hAnsi="Calibri"/>
        </w:rPr>
        <w:t xml:space="preserve"> </w:t>
      </w:r>
      <w:r w:rsidR="004D5E48" w:rsidRPr="007849C9">
        <w:rPr>
          <w:rFonts w:ascii="Calibri" w:hAnsi="Calibri"/>
        </w:rPr>
        <w:t xml:space="preserve"> </w:t>
      </w:r>
    </w:p>
    <w:p w:rsidR="00E25115" w:rsidRPr="007849C9" w:rsidRDefault="00E25115" w:rsidP="007849C9">
      <w:pPr>
        <w:pStyle w:val="Default"/>
        <w:spacing w:line="276" w:lineRule="auto"/>
        <w:ind w:left="709" w:hanging="709"/>
        <w:rPr>
          <w:rFonts w:ascii="Calibri" w:hAnsi="Calibri"/>
        </w:rPr>
      </w:pPr>
    </w:p>
    <w:p w:rsidR="00984300" w:rsidRPr="007849C9" w:rsidRDefault="00E25115" w:rsidP="007849C9">
      <w:pPr>
        <w:tabs>
          <w:tab w:val="left" w:pos="1418"/>
        </w:tabs>
        <w:spacing w:after="0"/>
        <w:ind w:left="709" w:hanging="709"/>
        <w:contextualSpacing/>
        <w:rPr>
          <w:rFonts w:eastAsia="Times New Roman" w:cs="Calibri"/>
          <w:color w:val="000000"/>
          <w:kern w:val="28"/>
          <w:sz w:val="24"/>
          <w:szCs w:val="24"/>
          <w:lang w:val="fr-CA" w:eastAsia="fr-CA"/>
          <w14:ligatures w14:val="standard"/>
          <w14:cntxtAlts/>
        </w:rPr>
      </w:pPr>
      <w:r w:rsidRPr="007849C9">
        <w:rPr>
          <w:rStyle w:val="A2"/>
          <w:rFonts w:ascii="Arial" w:hAnsi="Arial" w:cs="Arial"/>
          <w:b/>
          <w:bCs/>
          <w:sz w:val="24"/>
          <w:szCs w:val="24"/>
          <w:lang w:val="fr-CA"/>
        </w:rPr>
        <w:t>►</w:t>
      </w:r>
      <w:r w:rsidRPr="007849C9">
        <w:rPr>
          <w:rStyle w:val="A2"/>
          <w:b/>
          <w:bCs/>
          <w:sz w:val="24"/>
          <w:szCs w:val="24"/>
          <w:lang w:val="fr-CA"/>
        </w:rPr>
        <w:tab/>
      </w:r>
      <w:r w:rsidR="004369FE" w:rsidRPr="007849C9">
        <w:rPr>
          <w:rFonts w:eastAsia="Times New Roman" w:cs="Calibri"/>
          <w:color w:val="000000"/>
          <w:kern w:val="28"/>
          <w:sz w:val="24"/>
          <w:szCs w:val="24"/>
          <w:lang w:val="fr-FR" w:eastAsia="fr-CA"/>
          <w14:ligatures w14:val="standard"/>
          <w14:cntxtAlts/>
        </w:rPr>
        <w:t>I</w:t>
      </w:r>
      <w:proofErr w:type="spellStart"/>
      <w:r w:rsidR="004369FE" w:rsidRPr="007849C9">
        <w:rPr>
          <w:rFonts w:eastAsia="Times New Roman" w:cs="Calibri"/>
          <w:color w:val="000000"/>
          <w:kern w:val="28"/>
          <w:sz w:val="24"/>
          <w:szCs w:val="24"/>
          <w:lang w:val="fr-CA" w:eastAsia="fr-CA"/>
          <w14:ligatures w14:val="standard"/>
          <w14:cntxtAlts/>
        </w:rPr>
        <w:t>nviter</w:t>
      </w:r>
      <w:proofErr w:type="spellEnd"/>
      <w:r w:rsidR="004369FE" w:rsidRPr="007849C9">
        <w:rPr>
          <w:rFonts w:eastAsia="Times New Roman" w:cs="Calibri"/>
          <w:color w:val="000000"/>
          <w:kern w:val="28"/>
          <w:sz w:val="24"/>
          <w:szCs w:val="24"/>
          <w:lang w:val="fr-CA" w:eastAsia="fr-CA"/>
          <w14:ligatures w14:val="standard"/>
          <w14:cntxtAlts/>
        </w:rPr>
        <w:t xml:space="preserve"> les personnes apprenantes à énumérer différents symboles autour du thème de l’eau dans leur entourage. Leur faire remarquer que certaines affiches et certains panneaux contiennent des mots, mais que d’autres</w:t>
      </w:r>
      <w:r w:rsidR="004369FE" w:rsidRPr="007849C9">
        <w:rPr>
          <w:b/>
          <w:noProof/>
          <w:color w:val="336600"/>
          <w:sz w:val="24"/>
          <w:szCs w:val="24"/>
          <w:lang w:val="fr-FR" w:eastAsia="en-CA"/>
        </w:rPr>
        <w:t xml:space="preserve"> </w:t>
      </w:r>
      <w:r w:rsidR="004369FE" w:rsidRPr="007849C9">
        <w:rPr>
          <w:noProof/>
          <w:color w:val="336600"/>
          <w:sz w:val="24"/>
          <w:szCs w:val="24"/>
          <w:lang w:val="fr-FR" w:eastAsia="en-CA"/>
        </w:rPr>
        <w:t>utilisent</w:t>
      </w:r>
      <w:r w:rsidR="004369FE" w:rsidRPr="007849C9">
        <w:rPr>
          <w:b/>
          <w:noProof/>
          <w:color w:val="336600"/>
          <w:sz w:val="24"/>
          <w:szCs w:val="24"/>
          <w:lang w:val="fr-FR" w:eastAsia="en-CA"/>
        </w:rPr>
        <w:t xml:space="preserve"> </w:t>
      </w:r>
      <w:r w:rsidR="004369FE" w:rsidRPr="007849C9">
        <w:rPr>
          <w:rFonts w:eastAsia="Times New Roman" w:cs="Calibri"/>
          <w:color w:val="000000"/>
          <w:kern w:val="28"/>
          <w:sz w:val="24"/>
          <w:szCs w:val="24"/>
          <w:lang w:val="fr-CA" w:eastAsia="fr-CA"/>
          <w14:ligatures w14:val="standard"/>
          <w14:cntxtAlts/>
        </w:rPr>
        <w:t>seulement un symbole</w:t>
      </w:r>
      <w:r w:rsidR="00A6380B" w:rsidRPr="007849C9">
        <w:rPr>
          <w:rFonts w:eastAsia="Times New Roman" w:cs="Calibri"/>
          <w:color w:val="000000"/>
          <w:kern w:val="28"/>
          <w:sz w:val="24"/>
          <w:szCs w:val="24"/>
          <w:lang w:val="fr-CA" w:eastAsia="fr-CA"/>
          <w14:ligatures w14:val="standard"/>
          <w14:cntxtAlts/>
        </w:rPr>
        <w:t>. Poser des questions comme : «</w:t>
      </w:r>
      <w:r w:rsidR="004369FE" w:rsidRPr="007849C9">
        <w:rPr>
          <w:rFonts w:eastAsia="Times New Roman" w:cs="Calibri"/>
          <w:color w:val="000000"/>
          <w:kern w:val="28"/>
          <w:sz w:val="24"/>
          <w:szCs w:val="24"/>
          <w:lang w:val="fr-CA" w:eastAsia="fr-CA"/>
          <w14:ligatures w14:val="standard"/>
          <w14:cntxtAlts/>
        </w:rPr>
        <w:t>Q</w:t>
      </w:r>
      <w:r w:rsidR="00A6380B" w:rsidRPr="007849C9">
        <w:rPr>
          <w:rFonts w:eastAsia="Times New Roman" w:cs="Calibri"/>
          <w:color w:val="000000"/>
          <w:kern w:val="28"/>
          <w:sz w:val="24"/>
          <w:szCs w:val="24"/>
          <w:lang w:val="fr-CA" w:eastAsia="fr-CA"/>
          <w14:ligatures w14:val="standard"/>
          <w14:cntxtAlts/>
        </w:rPr>
        <w:t>uel est le but de ces symboles?</w:t>
      </w:r>
      <w:r w:rsidR="004369FE" w:rsidRPr="007849C9">
        <w:rPr>
          <w:rFonts w:eastAsia="Times New Roman" w:cs="Calibri"/>
          <w:color w:val="000000"/>
          <w:kern w:val="28"/>
          <w:sz w:val="24"/>
          <w:szCs w:val="24"/>
          <w:lang w:val="fr-CA" w:eastAsia="fr-CA"/>
          <w14:ligatures w14:val="standard"/>
          <w14:cntxtAlts/>
        </w:rPr>
        <w:t>» Éviter des chutes, des maladies ou des accidents, donner des informations. Faire ressortir que le symbole est un outil important pour communiquer des messages.</w:t>
      </w:r>
    </w:p>
    <w:p w:rsidR="004369FE" w:rsidRPr="007849C9" w:rsidRDefault="004369FE" w:rsidP="007849C9">
      <w:pPr>
        <w:tabs>
          <w:tab w:val="left" w:pos="1418"/>
        </w:tabs>
        <w:spacing w:after="0"/>
        <w:ind w:left="709" w:hanging="709"/>
        <w:contextualSpacing/>
        <w:rPr>
          <w:rFonts w:eastAsia="Times New Roman" w:cs="Calibri"/>
          <w:color w:val="000000"/>
          <w:kern w:val="28"/>
          <w:sz w:val="24"/>
          <w:szCs w:val="24"/>
          <w:lang w:val="fr-CA" w:eastAsia="fr-CA"/>
          <w14:ligatures w14:val="standard"/>
          <w14:cntxtAlts/>
        </w:rPr>
      </w:pPr>
    </w:p>
    <w:p w:rsidR="004369FE" w:rsidRPr="007849C9" w:rsidRDefault="00714C0E" w:rsidP="007849C9">
      <w:pPr>
        <w:spacing w:after="120"/>
        <w:ind w:left="709" w:hanging="709"/>
        <w:contextualSpacing/>
        <w:rPr>
          <w:rFonts w:eastAsia="Times New Roman" w:cs="Calibri"/>
          <w:color w:val="000000"/>
          <w:kern w:val="28"/>
          <w:sz w:val="24"/>
          <w:szCs w:val="24"/>
          <w:lang w:val="fr-CA" w:eastAsia="fr-CA"/>
          <w14:ligatures w14:val="standard"/>
          <w14:cntxtAlts/>
        </w:rPr>
      </w:pPr>
      <w:r w:rsidRPr="007849C9">
        <w:rPr>
          <w:rStyle w:val="A2"/>
          <w:rFonts w:ascii="Arial" w:hAnsi="Arial" w:cs="Arial"/>
          <w:b/>
          <w:bCs/>
          <w:sz w:val="24"/>
          <w:szCs w:val="24"/>
          <w:lang w:val="fr-CA"/>
        </w:rPr>
        <w:t>►</w:t>
      </w:r>
      <w:r w:rsidRPr="007849C9">
        <w:rPr>
          <w:rStyle w:val="A2"/>
          <w:b/>
          <w:bCs/>
          <w:sz w:val="24"/>
          <w:szCs w:val="24"/>
          <w:lang w:val="fr-CA"/>
        </w:rPr>
        <w:tab/>
      </w:r>
      <w:r w:rsidR="004369FE" w:rsidRPr="007849C9">
        <w:rPr>
          <w:rFonts w:eastAsia="Times New Roman" w:cs="Calibri"/>
          <w:color w:val="000000"/>
          <w:kern w:val="28"/>
          <w:sz w:val="24"/>
          <w:szCs w:val="24"/>
          <w:lang w:val="fr-CA" w:eastAsia="fr-CA"/>
          <w14:ligatures w14:val="standard"/>
          <w14:cntxtAlts/>
        </w:rPr>
        <w:t>Présenter les symboles concernant l’eau. Voir</w:t>
      </w:r>
      <w:r w:rsidR="007849C9">
        <w:rPr>
          <w:rFonts w:eastAsia="Times New Roman" w:cs="Calibri"/>
          <w:color w:val="000000"/>
          <w:kern w:val="28"/>
          <w:sz w:val="24"/>
          <w:szCs w:val="24"/>
          <w:lang w:val="fr-CA" w:eastAsia="fr-CA"/>
          <w14:ligatures w14:val="standard"/>
          <w14:cntxtAlts/>
        </w:rPr>
        <w:t xml:space="preserve"> les panneaux aux </w:t>
      </w:r>
      <w:r w:rsidR="007849C9" w:rsidRPr="007849C9">
        <w:rPr>
          <w:rFonts w:eastAsia="Times New Roman" w:cs="Calibri"/>
          <w:i/>
          <w:color w:val="000000"/>
          <w:kern w:val="28"/>
          <w:sz w:val="24"/>
          <w:szCs w:val="24"/>
          <w:lang w:val="fr-CA" w:eastAsia="fr-CA"/>
          <w14:ligatures w14:val="standard"/>
          <w14:cntxtAlts/>
        </w:rPr>
        <w:t>A</w:t>
      </w:r>
      <w:r w:rsidR="004369FE" w:rsidRPr="007849C9">
        <w:rPr>
          <w:rFonts w:eastAsia="Times New Roman" w:cs="Calibri"/>
          <w:i/>
          <w:color w:val="000000"/>
          <w:kern w:val="28"/>
          <w:sz w:val="24"/>
          <w:szCs w:val="24"/>
          <w:lang w:val="fr-CA" w:eastAsia="fr-CA"/>
          <w14:ligatures w14:val="standard"/>
          <w14:cntxtAlts/>
        </w:rPr>
        <w:t>nnexes 1a) à 1e)</w:t>
      </w:r>
      <w:r w:rsidR="004369FE" w:rsidRPr="007849C9">
        <w:rPr>
          <w:rFonts w:eastAsia="Times New Roman" w:cs="Calibri"/>
          <w:color w:val="000000"/>
          <w:kern w:val="28"/>
          <w:sz w:val="24"/>
          <w:szCs w:val="24"/>
          <w:lang w:val="fr-CA" w:eastAsia="fr-CA"/>
          <w14:ligatures w14:val="standard"/>
          <w14:cntxtAlts/>
        </w:rPr>
        <w:t>.</w:t>
      </w:r>
      <w:r w:rsidR="004369FE" w:rsidRPr="007849C9">
        <w:rPr>
          <w:rFonts w:eastAsia="Times New Roman" w:cs="Calibri"/>
          <w:i/>
          <w:color w:val="000000"/>
          <w:kern w:val="28"/>
          <w:sz w:val="24"/>
          <w:szCs w:val="24"/>
          <w:lang w:val="fr-CA" w:eastAsia="fr-CA"/>
          <w14:ligatures w14:val="standard"/>
          <w14:cntxtAlts/>
        </w:rPr>
        <w:t xml:space="preserve"> </w:t>
      </w:r>
      <w:r w:rsidR="004369FE" w:rsidRPr="007849C9">
        <w:rPr>
          <w:rFonts w:eastAsia="Times New Roman" w:cs="Calibri"/>
          <w:color w:val="000000"/>
          <w:kern w:val="28"/>
          <w:sz w:val="24"/>
          <w:szCs w:val="24"/>
          <w:lang w:val="fr-CA" w:eastAsia="fr-CA"/>
          <w14:ligatures w14:val="standard"/>
          <w14:cntxtAlts/>
        </w:rPr>
        <w:t>Examiner ces panneaux en groupe et discuter des me</w:t>
      </w:r>
      <w:r w:rsidR="00A6380B" w:rsidRPr="007849C9">
        <w:rPr>
          <w:rFonts w:eastAsia="Times New Roman" w:cs="Calibri"/>
          <w:color w:val="000000"/>
          <w:kern w:val="28"/>
          <w:sz w:val="24"/>
          <w:szCs w:val="24"/>
          <w:lang w:val="fr-CA" w:eastAsia="fr-CA"/>
          <w14:ligatures w14:val="standard"/>
          <w14:cntxtAlts/>
        </w:rPr>
        <w:t>ssages. Poser des questions : «</w:t>
      </w:r>
      <w:r w:rsidR="004369FE" w:rsidRPr="007849C9">
        <w:rPr>
          <w:rFonts w:eastAsia="Times New Roman" w:cs="Calibri"/>
          <w:color w:val="000000"/>
          <w:kern w:val="28"/>
          <w:sz w:val="24"/>
          <w:szCs w:val="24"/>
          <w:lang w:val="fr-CA" w:eastAsia="fr-CA"/>
          <w14:ligatures w14:val="standard"/>
          <w14:cntxtAlts/>
        </w:rPr>
        <w:t>Combien d’entre vous</w:t>
      </w:r>
    </w:p>
    <w:p w:rsidR="004369FE" w:rsidRPr="007849C9" w:rsidRDefault="004369FE" w:rsidP="007849C9">
      <w:pPr>
        <w:spacing w:after="120"/>
        <w:ind w:left="709" w:hanging="709"/>
        <w:contextualSpacing/>
        <w:rPr>
          <w:noProof/>
          <w:sz w:val="24"/>
          <w:szCs w:val="24"/>
          <w:lang w:val="fr-FR" w:eastAsia="en-CA"/>
        </w:rPr>
      </w:pPr>
      <w:r w:rsidRPr="007849C9">
        <w:rPr>
          <w:b/>
          <w:noProof/>
          <w:color w:val="336600"/>
          <w:sz w:val="24"/>
          <w:szCs w:val="24"/>
          <w:lang w:val="fr-FR" w:eastAsia="en-CA"/>
        </w:rPr>
        <w:tab/>
      </w:r>
      <w:proofErr w:type="gramStart"/>
      <w:r w:rsidRPr="007849C9">
        <w:rPr>
          <w:rFonts w:eastAsia="Times New Roman" w:cs="Calibri"/>
          <w:color w:val="000000"/>
          <w:kern w:val="28"/>
          <w:sz w:val="24"/>
          <w:szCs w:val="24"/>
          <w:lang w:val="fr-CA" w:eastAsia="fr-CA"/>
          <w14:ligatures w14:val="standard"/>
          <w14:cntxtAlts/>
        </w:rPr>
        <w:t>ont</w:t>
      </w:r>
      <w:proofErr w:type="gramEnd"/>
      <w:r w:rsidRPr="007849C9">
        <w:rPr>
          <w:rFonts w:eastAsia="Times New Roman" w:cs="Calibri"/>
          <w:color w:val="000000"/>
          <w:kern w:val="28"/>
          <w:sz w:val="24"/>
          <w:szCs w:val="24"/>
          <w:lang w:val="fr-CA" w:eastAsia="fr-CA"/>
          <w14:ligatures w14:val="standard"/>
          <w14:cntxtAlts/>
        </w:rPr>
        <w:t xml:space="preserve"> déjà vu ces panneaux? Où pourrait-on retrouver ces panneaux? Lesquels sont les </w:t>
      </w:r>
      <w:r w:rsidR="00A6380B" w:rsidRPr="007849C9">
        <w:rPr>
          <w:rFonts w:eastAsia="Times New Roman" w:cs="Calibri"/>
          <w:color w:val="000000"/>
          <w:kern w:val="28"/>
          <w:sz w:val="24"/>
          <w:szCs w:val="24"/>
          <w:lang w:val="fr-CA" w:eastAsia="fr-CA"/>
          <w14:ligatures w14:val="standard"/>
          <w14:cntxtAlts/>
        </w:rPr>
        <w:t>plus communs dans votre région?</w:t>
      </w:r>
      <w:r w:rsidRPr="007849C9">
        <w:rPr>
          <w:rFonts w:eastAsia="Times New Roman" w:cs="Calibri"/>
          <w:color w:val="000000"/>
          <w:kern w:val="28"/>
          <w:sz w:val="24"/>
          <w:szCs w:val="24"/>
          <w:lang w:val="fr-CA" w:eastAsia="fr-CA"/>
          <w14:ligatures w14:val="standard"/>
          <w14:cntxtAlts/>
        </w:rPr>
        <w:t xml:space="preserve">» Attirer l’attention sur </w:t>
      </w:r>
      <w:r w:rsidRPr="007849C9">
        <w:rPr>
          <w:noProof/>
          <w:sz w:val="24"/>
          <w:szCs w:val="24"/>
          <w:lang w:val="fr-FR" w:eastAsia="en-CA"/>
        </w:rPr>
        <w:t>les couleurs des différents panneaux qu’ils peuvent retrouver dans leur entourage et expliquer que chaque couleur a une signification :</w:t>
      </w:r>
    </w:p>
    <w:p w:rsidR="000A7A4D" w:rsidRPr="00FF74FB" w:rsidRDefault="000A7A4D" w:rsidP="004369FE">
      <w:pPr>
        <w:spacing w:after="120" w:line="285" w:lineRule="auto"/>
        <w:ind w:left="709" w:hanging="709"/>
        <w:contextualSpacing/>
        <w:rPr>
          <w:rFonts w:eastAsia="Times New Roman" w:cs="Calibri"/>
          <w:color w:val="000000"/>
          <w:kern w:val="28"/>
          <w:sz w:val="24"/>
          <w:szCs w:val="24"/>
          <w:lang w:val="fr-CA" w:eastAsia="fr-CA"/>
          <w14:ligatures w14:val="standard"/>
          <w14:cntxtAlts/>
        </w:rPr>
      </w:pPr>
    </w:p>
    <w:p w:rsidR="007F2674" w:rsidRPr="00FF74FB" w:rsidRDefault="004369FE" w:rsidP="007F2674">
      <w:pPr>
        <w:pStyle w:val="Corpsdetexte"/>
        <w:kinsoku w:val="0"/>
        <w:overflowPunct w:val="0"/>
        <w:spacing w:before="58" w:line="268" w:lineRule="auto"/>
        <w:ind w:left="709" w:right="102" w:hanging="709"/>
        <w:rPr>
          <w:spacing w:val="-2"/>
          <w:sz w:val="24"/>
          <w:szCs w:val="24"/>
          <w:lang w:val="fr-CA"/>
        </w:rPr>
      </w:pPr>
      <w:r w:rsidRPr="00FF74FB">
        <w:rPr>
          <w:noProof/>
          <w:spacing w:val="-2"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877C89" wp14:editId="1BC183DD">
                <wp:simplePos x="0" y="0"/>
                <wp:positionH relativeFrom="column">
                  <wp:posOffset>1314450</wp:posOffset>
                </wp:positionH>
                <wp:positionV relativeFrom="paragraph">
                  <wp:posOffset>20955</wp:posOffset>
                </wp:positionV>
                <wp:extent cx="4391025" cy="704850"/>
                <wp:effectExtent l="76200" t="57150" r="104775" b="133350"/>
                <wp:wrapNone/>
                <wp:docPr id="687" name="Rectangle à coins arrondis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7048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69FE" w:rsidRPr="004369FE" w:rsidRDefault="004369FE" w:rsidP="004369FE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Palatino" w:hAnsi="Palatino"/>
                                <w:b/>
                                <w:color w:val="000000" w:themeColor="text1"/>
                                <w:lang w:val="fr-CA"/>
                              </w:rPr>
                            </w:pPr>
                            <w:r w:rsidRPr="004369FE">
                              <w:rPr>
                                <w:rFonts w:ascii="Palatino" w:hAnsi="Palatino"/>
                                <w:b/>
                                <w:color w:val="000000" w:themeColor="text1"/>
                                <w:lang w:val="fr-CA"/>
                              </w:rPr>
                              <w:t>Rouge :</w:t>
                            </w:r>
                            <w:r w:rsidRPr="004369FE">
                              <w:rPr>
                                <w:rFonts w:ascii="Palatino" w:hAnsi="Palatino"/>
                                <w:b/>
                                <w:color w:val="000000" w:themeColor="text1"/>
                                <w:lang w:val="fr-CA"/>
                              </w:rPr>
                              <w:tab/>
                              <w:t>Les panneaux de réglementation donnent des directives</w:t>
                            </w:r>
                          </w:p>
                          <w:p w:rsidR="004369FE" w:rsidRDefault="004369FE" w:rsidP="004369FE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ind w:left="720"/>
                              <w:rPr>
                                <w:rFonts w:ascii="Palatino" w:hAnsi="Palatino"/>
                                <w:b/>
                                <w:color w:val="000000" w:themeColor="text1"/>
                                <w:lang w:val="fr-CA"/>
                              </w:rPr>
                            </w:pPr>
                            <w:r w:rsidRPr="004369FE">
                              <w:rPr>
                                <w:rFonts w:ascii="Palatino" w:hAnsi="Palatino"/>
                                <w:b/>
                                <w:color w:val="000000" w:themeColor="text1"/>
                                <w:lang w:val="fr-CA"/>
                              </w:rPr>
                              <w:tab/>
                            </w:r>
                            <w:proofErr w:type="gramStart"/>
                            <w:r w:rsidRPr="004369FE">
                              <w:rPr>
                                <w:rFonts w:ascii="Palatino" w:hAnsi="Palatino"/>
                                <w:b/>
                                <w:color w:val="000000" w:themeColor="text1"/>
                                <w:lang w:val="fr-CA"/>
                              </w:rPr>
                              <w:t>que</w:t>
                            </w:r>
                            <w:proofErr w:type="gramEnd"/>
                            <w:r w:rsidRPr="004369FE">
                              <w:rPr>
                                <w:rFonts w:ascii="Palatino" w:hAnsi="Palatino"/>
                                <w:b/>
                                <w:color w:val="000000" w:themeColor="text1"/>
                                <w:lang w:val="fr-CA"/>
                              </w:rPr>
                              <w:t xml:space="preserve"> vous devez suivre ou </w:t>
                            </w:r>
                            <w:r>
                              <w:rPr>
                                <w:rFonts w:ascii="Palatino" w:hAnsi="Palatino"/>
                                <w:b/>
                                <w:color w:val="000000" w:themeColor="text1"/>
                                <w:lang w:val="fr-CA"/>
                              </w:rPr>
                              <w:t xml:space="preserve">indiquent </w:t>
                            </w:r>
                            <w:r w:rsidRPr="004369FE">
                              <w:rPr>
                                <w:rFonts w:ascii="Palatino" w:hAnsi="Palatino"/>
                                <w:b/>
                                <w:color w:val="000000" w:themeColor="text1"/>
                                <w:lang w:val="fr-CA"/>
                              </w:rPr>
                              <w:t xml:space="preserve">que l’activité est </w:t>
                            </w:r>
                            <w:r>
                              <w:rPr>
                                <w:rFonts w:ascii="Palatino" w:hAnsi="Palatino"/>
                                <w:b/>
                                <w:color w:val="000000" w:themeColor="text1"/>
                                <w:lang w:val="fr-CA"/>
                              </w:rPr>
                              <w:t xml:space="preserve">  </w:t>
                            </w:r>
                          </w:p>
                          <w:p w:rsidR="004369FE" w:rsidRPr="004369FE" w:rsidRDefault="004369FE" w:rsidP="004369FE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ind w:left="720"/>
                              <w:rPr>
                                <w:rFonts w:ascii="Palatino" w:hAnsi="Palatino"/>
                                <w:b/>
                                <w:color w:val="000000" w:themeColor="text1"/>
                                <w:lang w:val="fr-CA"/>
                              </w:rPr>
                            </w:pPr>
                            <w:r>
                              <w:rPr>
                                <w:rFonts w:ascii="Palatino" w:hAnsi="Palatino"/>
                                <w:b/>
                                <w:color w:val="000000" w:themeColor="text1"/>
                                <w:lang w:val="fr-CA"/>
                              </w:rPr>
                              <w:t xml:space="preserve">  </w:t>
                            </w:r>
                            <w:proofErr w:type="gramStart"/>
                            <w:r w:rsidRPr="004369FE">
                              <w:rPr>
                                <w:rFonts w:ascii="Palatino" w:hAnsi="Palatino"/>
                                <w:b/>
                                <w:color w:val="000000" w:themeColor="text1"/>
                                <w:lang w:val="fr-CA"/>
                              </w:rPr>
                              <w:t>interdite</w:t>
                            </w:r>
                            <w:proofErr w:type="gramEnd"/>
                            <w:r w:rsidRPr="004369FE">
                              <w:rPr>
                                <w:rFonts w:ascii="Palatino" w:hAnsi="Palatino"/>
                                <w:b/>
                                <w:color w:val="000000" w:themeColor="text1"/>
                                <w:lang w:val="fr-C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87" o:spid="_x0000_s1026" style="position:absolute;left:0;text-align:left;margin-left:103.5pt;margin-top:1.65pt;width:345.75pt;height:55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" filled="f" strokecolor="red" strokeweight="2.25pt">
                <v:shadow on="t" color="black" opacity="22937f" origin=",.5" offset="0,.63889mm"/>
                <v:textbox>
                  <w:txbxContent>
                    <w:p w:rsidR="004369FE" w:rsidRPr="004369FE" w:rsidRDefault="004369FE" w:rsidP="004369FE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Palatino" w:hAnsi="Palatino"/>
                          <w:b/>
                          <w:color w:val="000000" w:themeColor="text1"/>
                          <w:lang w:val="fr-CA"/>
                        </w:rPr>
                      </w:pPr>
                      <w:r w:rsidRPr="004369FE">
                        <w:rPr>
                          <w:rFonts w:ascii="Palatino" w:hAnsi="Palatino"/>
                          <w:b/>
                          <w:color w:val="000000" w:themeColor="text1"/>
                          <w:lang w:val="fr-CA"/>
                        </w:rPr>
                        <w:t>Rouge :</w:t>
                      </w:r>
                      <w:r w:rsidRPr="004369FE">
                        <w:rPr>
                          <w:rFonts w:ascii="Palatino" w:hAnsi="Palatino"/>
                          <w:b/>
                          <w:color w:val="000000" w:themeColor="text1"/>
                          <w:lang w:val="fr-CA"/>
                        </w:rPr>
                        <w:tab/>
                        <w:t>Les panneaux de réglementation donnent des directives</w:t>
                      </w:r>
                    </w:p>
                    <w:p w:rsidR="004369FE" w:rsidRDefault="004369FE" w:rsidP="004369FE">
                      <w:pPr>
                        <w:tabs>
                          <w:tab w:val="left" w:pos="851"/>
                        </w:tabs>
                        <w:spacing w:after="0" w:line="240" w:lineRule="auto"/>
                        <w:ind w:left="720"/>
                        <w:rPr>
                          <w:rFonts w:ascii="Palatino" w:hAnsi="Palatino"/>
                          <w:b/>
                          <w:color w:val="000000" w:themeColor="text1"/>
                          <w:lang w:val="fr-CA"/>
                        </w:rPr>
                      </w:pPr>
                      <w:r w:rsidRPr="004369FE">
                        <w:rPr>
                          <w:rFonts w:ascii="Palatino" w:hAnsi="Palatino"/>
                          <w:b/>
                          <w:color w:val="000000" w:themeColor="text1"/>
                          <w:lang w:val="fr-CA"/>
                        </w:rPr>
                        <w:tab/>
                      </w:r>
                      <w:proofErr w:type="gramStart"/>
                      <w:r w:rsidRPr="004369FE">
                        <w:rPr>
                          <w:rFonts w:ascii="Palatino" w:hAnsi="Palatino"/>
                          <w:b/>
                          <w:color w:val="000000" w:themeColor="text1"/>
                          <w:lang w:val="fr-CA"/>
                        </w:rPr>
                        <w:t>que</w:t>
                      </w:r>
                      <w:proofErr w:type="gramEnd"/>
                      <w:r w:rsidRPr="004369FE">
                        <w:rPr>
                          <w:rFonts w:ascii="Palatino" w:hAnsi="Palatino"/>
                          <w:b/>
                          <w:color w:val="000000" w:themeColor="text1"/>
                          <w:lang w:val="fr-CA"/>
                        </w:rPr>
                        <w:t xml:space="preserve"> vous devez suivre ou </w:t>
                      </w:r>
                      <w:r>
                        <w:rPr>
                          <w:rFonts w:ascii="Palatino" w:hAnsi="Palatino"/>
                          <w:b/>
                          <w:color w:val="000000" w:themeColor="text1"/>
                          <w:lang w:val="fr-CA"/>
                        </w:rPr>
                        <w:t xml:space="preserve">indiquent </w:t>
                      </w:r>
                      <w:r w:rsidRPr="004369FE">
                        <w:rPr>
                          <w:rFonts w:ascii="Palatino" w:hAnsi="Palatino"/>
                          <w:b/>
                          <w:color w:val="000000" w:themeColor="text1"/>
                          <w:lang w:val="fr-CA"/>
                        </w:rPr>
                        <w:t xml:space="preserve">que l’activité est </w:t>
                      </w:r>
                      <w:r>
                        <w:rPr>
                          <w:rFonts w:ascii="Palatino" w:hAnsi="Palatino"/>
                          <w:b/>
                          <w:color w:val="000000" w:themeColor="text1"/>
                          <w:lang w:val="fr-CA"/>
                        </w:rPr>
                        <w:t xml:space="preserve">  </w:t>
                      </w:r>
                    </w:p>
                    <w:p w:rsidR="004369FE" w:rsidRPr="004369FE" w:rsidRDefault="004369FE" w:rsidP="004369FE">
                      <w:pPr>
                        <w:tabs>
                          <w:tab w:val="left" w:pos="851"/>
                        </w:tabs>
                        <w:spacing w:after="0" w:line="240" w:lineRule="auto"/>
                        <w:ind w:left="720"/>
                        <w:rPr>
                          <w:rFonts w:ascii="Palatino" w:hAnsi="Palatino"/>
                          <w:b/>
                          <w:color w:val="000000" w:themeColor="text1"/>
                          <w:lang w:val="fr-CA"/>
                        </w:rPr>
                      </w:pPr>
                      <w:r>
                        <w:rPr>
                          <w:rFonts w:ascii="Palatino" w:hAnsi="Palatino"/>
                          <w:b/>
                          <w:color w:val="000000" w:themeColor="text1"/>
                          <w:lang w:val="fr-CA"/>
                        </w:rPr>
                        <w:t xml:space="preserve">  </w:t>
                      </w:r>
                      <w:proofErr w:type="gramStart"/>
                      <w:r w:rsidRPr="004369FE">
                        <w:rPr>
                          <w:rFonts w:ascii="Palatino" w:hAnsi="Palatino"/>
                          <w:b/>
                          <w:color w:val="000000" w:themeColor="text1"/>
                          <w:lang w:val="fr-CA"/>
                        </w:rPr>
                        <w:t>interdite</w:t>
                      </w:r>
                      <w:proofErr w:type="gramEnd"/>
                      <w:r w:rsidRPr="004369FE">
                        <w:rPr>
                          <w:rFonts w:ascii="Palatino" w:hAnsi="Palatino"/>
                          <w:b/>
                          <w:color w:val="000000" w:themeColor="text1"/>
                          <w:lang w:val="fr-CA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Pr="00FF74FB">
        <w:rPr>
          <w:spacing w:val="-2"/>
          <w:sz w:val="24"/>
          <w:szCs w:val="24"/>
          <w:lang w:val="fr-CA"/>
        </w:rPr>
        <w:tab/>
      </w:r>
    </w:p>
    <w:p w:rsidR="004369FE" w:rsidRPr="00FF74FB" w:rsidRDefault="004369FE" w:rsidP="007F2674">
      <w:pPr>
        <w:pStyle w:val="Corpsdetexte"/>
        <w:kinsoku w:val="0"/>
        <w:overflowPunct w:val="0"/>
        <w:spacing w:before="58" w:line="268" w:lineRule="auto"/>
        <w:ind w:left="709" w:right="102" w:hanging="709"/>
        <w:rPr>
          <w:spacing w:val="-2"/>
          <w:sz w:val="24"/>
          <w:szCs w:val="24"/>
          <w:lang w:val="fr-CA"/>
        </w:rPr>
      </w:pPr>
    </w:p>
    <w:p w:rsidR="004369FE" w:rsidRPr="00FF74FB" w:rsidRDefault="00A6380B" w:rsidP="007F2674">
      <w:pPr>
        <w:pStyle w:val="Corpsdetexte"/>
        <w:kinsoku w:val="0"/>
        <w:overflowPunct w:val="0"/>
        <w:spacing w:before="58" w:line="268" w:lineRule="auto"/>
        <w:ind w:left="709" w:right="102" w:hanging="709"/>
        <w:rPr>
          <w:spacing w:val="-2"/>
          <w:sz w:val="24"/>
          <w:szCs w:val="24"/>
          <w:lang w:val="fr-CA"/>
        </w:rPr>
      </w:pPr>
      <w:r w:rsidRPr="00FF74FB">
        <w:rPr>
          <w:noProof/>
          <w:spacing w:val="-2"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4FCF3A" wp14:editId="1ACDB080">
                <wp:simplePos x="0" y="0"/>
                <wp:positionH relativeFrom="column">
                  <wp:posOffset>1314450</wp:posOffset>
                </wp:positionH>
                <wp:positionV relativeFrom="paragraph">
                  <wp:posOffset>253365</wp:posOffset>
                </wp:positionV>
                <wp:extent cx="4451985" cy="647700"/>
                <wp:effectExtent l="76200" t="57150" r="100965" b="133350"/>
                <wp:wrapNone/>
                <wp:docPr id="688" name="Rectangle à coins arrondis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1985" cy="6477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69FE" w:rsidRPr="004369FE" w:rsidRDefault="004369FE" w:rsidP="004369FE">
                            <w:pPr>
                              <w:tabs>
                                <w:tab w:val="left" w:pos="709"/>
                              </w:tabs>
                              <w:spacing w:after="0" w:line="240" w:lineRule="auto"/>
                              <w:ind w:left="708" w:hanging="708"/>
                              <w:rPr>
                                <w:rFonts w:ascii="Palatino" w:hAnsi="Palatino" w:cs="Aharoni"/>
                                <w:b/>
                                <w:color w:val="000000" w:themeColor="text1"/>
                                <w:lang w:val="fr-CA"/>
                              </w:rPr>
                            </w:pPr>
                            <w:r w:rsidRPr="004369FE">
                              <w:rPr>
                                <w:rFonts w:ascii="Palatino" w:hAnsi="Palatino" w:cs="Aharoni"/>
                                <w:b/>
                                <w:color w:val="000000" w:themeColor="text1"/>
                                <w:lang w:val="fr-CA"/>
                              </w:rPr>
                              <w:t>Jaune :</w:t>
                            </w:r>
                            <w:r w:rsidRPr="004369FE">
                              <w:rPr>
                                <w:rFonts w:ascii="Palatino" w:hAnsi="Palatino" w:cs="Aharoni"/>
                                <w:b/>
                                <w:color w:val="000000" w:themeColor="text1"/>
                                <w:lang w:val="fr-CA"/>
                              </w:rPr>
                              <w:tab/>
                              <w:t xml:space="preserve"> Les panneaux d’avertissement </w:t>
                            </w:r>
                            <w:r>
                              <w:rPr>
                                <w:rFonts w:ascii="Palatino" w:hAnsi="Palatino" w:cs="Aharoni"/>
                                <w:b/>
                                <w:color w:val="000000" w:themeColor="text1"/>
                                <w:lang w:val="fr-CA"/>
                              </w:rPr>
                              <w:t xml:space="preserve">signalent les </w:t>
                            </w:r>
                            <w:r w:rsidRPr="004369FE">
                              <w:rPr>
                                <w:rFonts w:ascii="Palatino" w:hAnsi="Palatino" w:cs="Aharoni"/>
                                <w:b/>
                                <w:color w:val="000000" w:themeColor="text1"/>
                                <w:lang w:val="fr-CA"/>
                              </w:rPr>
                              <w:t>conditions dangereuses ou inhabituelles.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88" o:spid="_x0000_s1027" style="position:absolute;left:0;text-align:left;margin-left:103.5pt;margin-top:19.95pt;width:350.55pt;height:5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" filled="f" strokecolor="yellow" strokeweight="2.25pt">
                <v:shadow on="t" color="black" opacity="22937f" origin=",.5" offset="0,.63889mm"/>
                <v:textbox>
                  <w:txbxContent>
                    <w:p w:rsidR="004369FE" w:rsidRPr="004369FE" w:rsidRDefault="004369FE" w:rsidP="004369FE">
                      <w:pPr>
                        <w:tabs>
                          <w:tab w:val="left" w:pos="709"/>
                        </w:tabs>
                        <w:spacing w:after="0" w:line="240" w:lineRule="auto"/>
                        <w:ind w:left="708" w:hanging="708"/>
                        <w:rPr>
                          <w:rFonts w:ascii="Palatino" w:hAnsi="Palatino" w:cs="Aharoni"/>
                          <w:b/>
                          <w:color w:val="000000" w:themeColor="text1"/>
                          <w:lang w:val="fr-CA"/>
                        </w:rPr>
                      </w:pPr>
                      <w:r w:rsidRPr="004369FE">
                        <w:rPr>
                          <w:rFonts w:ascii="Palatino" w:hAnsi="Palatino" w:cs="Aharoni"/>
                          <w:b/>
                          <w:color w:val="000000" w:themeColor="text1"/>
                          <w:lang w:val="fr-CA"/>
                        </w:rPr>
                        <w:t>Jaune :</w:t>
                      </w:r>
                      <w:r w:rsidRPr="004369FE">
                        <w:rPr>
                          <w:rFonts w:ascii="Palatino" w:hAnsi="Palatino" w:cs="Aharoni"/>
                          <w:b/>
                          <w:color w:val="000000" w:themeColor="text1"/>
                          <w:lang w:val="fr-CA"/>
                        </w:rPr>
                        <w:tab/>
                        <w:t xml:space="preserve"> Les panneaux d’avertissement </w:t>
                      </w:r>
                      <w:r>
                        <w:rPr>
                          <w:rFonts w:ascii="Palatino" w:hAnsi="Palatino" w:cs="Aharoni"/>
                          <w:b/>
                          <w:color w:val="000000" w:themeColor="text1"/>
                          <w:lang w:val="fr-CA"/>
                        </w:rPr>
                        <w:t xml:space="preserve">signalent les </w:t>
                      </w:r>
                      <w:r w:rsidRPr="004369FE">
                        <w:rPr>
                          <w:rFonts w:ascii="Palatino" w:hAnsi="Palatino" w:cs="Aharoni"/>
                          <w:b/>
                          <w:color w:val="000000" w:themeColor="text1"/>
                          <w:lang w:val="fr-CA"/>
                        </w:rPr>
                        <w:t>conditions dangereuses ou inhabituelles.</w:t>
                      </w:r>
                    </w:p>
                  </w:txbxContent>
                </v:textbox>
              </v:roundrect>
            </w:pict>
          </mc:Fallback>
        </mc:AlternateContent>
      </w:r>
    </w:p>
    <w:p w:rsidR="004369FE" w:rsidRPr="00FF74FB" w:rsidRDefault="004369FE" w:rsidP="007F2674">
      <w:pPr>
        <w:pStyle w:val="Corpsdetexte"/>
        <w:kinsoku w:val="0"/>
        <w:overflowPunct w:val="0"/>
        <w:spacing w:before="58" w:line="268" w:lineRule="auto"/>
        <w:ind w:left="709" w:right="102" w:hanging="709"/>
        <w:rPr>
          <w:spacing w:val="-2"/>
          <w:sz w:val="24"/>
          <w:szCs w:val="24"/>
          <w:lang w:val="fr-CA"/>
        </w:rPr>
      </w:pPr>
    </w:p>
    <w:p w:rsidR="004369FE" w:rsidRPr="00FF74FB" w:rsidRDefault="004369FE" w:rsidP="007F2674">
      <w:pPr>
        <w:pStyle w:val="Corpsdetexte"/>
        <w:kinsoku w:val="0"/>
        <w:overflowPunct w:val="0"/>
        <w:spacing w:before="58" w:line="268" w:lineRule="auto"/>
        <w:ind w:left="709" w:right="102" w:hanging="709"/>
        <w:rPr>
          <w:spacing w:val="-2"/>
          <w:sz w:val="24"/>
          <w:szCs w:val="24"/>
          <w:lang w:val="fr-CA"/>
        </w:rPr>
      </w:pPr>
    </w:p>
    <w:p w:rsidR="004369FE" w:rsidRPr="00FF74FB" w:rsidRDefault="00A6380B" w:rsidP="007F2674">
      <w:pPr>
        <w:pStyle w:val="Corpsdetexte"/>
        <w:kinsoku w:val="0"/>
        <w:overflowPunct w:val="0"/>
        <w:spacing w:before="58" w:line="268" w:lineRule="auto"/>
        <w:ind w:left="709" w:right="102" w:hanging="709"/>
        <w:rPr>
          <w:spacing w:val="-2"/>
          <w:sz w:val="24"/>
          <w:szCs w:val="24"/>
          <w:lang w:val="fr-CA"/>
        </w:rPr>
      </w:pPr>
      <w:r w:rsidRPr="00FF74FB">
        <w:rPr>
          <w:noProof/>
          <w:spacing w:val="-2"/>
          <w:sz w:val="24"/>
          <w:szCs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ECD883F" wp14:editId="0DF0C28A">
                <wp:simplePos x="0" y="0"/>
                <wp:positionH relativeFrom="column">
                  <wp:posOffset>1314450</wp:posOffset>
                </wp:positionH>
                <wp:positionV relativeFrom="paragraph">
                  <wp:posOffset>154305</wp:posOffset>
                </wp:positionV>
                <wp:extent cx="4451985" cy="647700"/>
                <wp:effectExtent l="76200" t="57150" r="100965" b="133350"/>
                <wp:wrapNone/>
                <wp:docPr id="689" name="Rectangle à coins arrondis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1985" cy="6477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69FE" w:rsidRPr="004369FE" w:rsidRDefault="004369FE" w:rsidP="004369FE">
                            <w:pPr>
                              <w:tabs>
                                <w:tab w:val="left" w:pos="709"/>
                              </w:tabs>
                              <w:spacing w:after="0" w:line="240" w:lineRule="auto"/>
                              <w:ind w:left="708" w:hanging="708"/>
                              <w:rPr>
                                <w:rFonts w:ascii="Palatino" w:hAnsi="Palatino"/>
                                <w:b/>
                                <w:color w:val="000000" w:themeColor="text1"/>
                                <w:lang w:val="fr-CA"/>
                              </w:rPr>
                            </w:pPr>
                            <w:r w:rsidRPr="004369FE">
                              <w:rPr>
                                <w:rFonts w:ascii="Palatino" w:hAnsi="Palatino"/>
                                <w:b/>
                                <w:color w:val="000000" w:themeColor="text1"/>
                                <w:lang w:val="fr-CA"/>
                              </w:rPr>
                              <w:t>Vert :</w:t>
                            </w:r>
                            <w:r w:rsidRPr="004369FE">
                              <w:rPr>
                                <w:rFonts w:ascii="Palatino" w:hAnsi="Palatino"/>
                                <w:b/>
                                <w:color w:val="000000" w:themeColor="text1"/>
                                <w:lang w:val="fr-CA"/>
                              </w:rPr>
                              <w:tab/>
                              <w:t>Les panneaux d’information et de direction indiquent</w:t>
                            </w:r>
                          </w:p>
                          <w:p w:rsidR="004369FE" w:rsidRPr="004369FE" w:rsidRDefault="004369FE" w:rsidP="004369FE">
                            <w:pPr>
                              <w:tabs>
                                <w:tab w:val="left" w:pos="709"/>
                              </w:tabs>
                              <w:spacing w:after="0" w:line="240" w:lineRule="auto"/>
                              <w:ind w:left="708" w:hanging="708"/>
                              <w:rPr>
                                <w:rFonts w:ascii="Palatino" w:hAnsi="Palatino"/>
                                <w:b/>
                                <w:color w:val="000000" w:themeColor="text1"/>
                                <w:lang w:val="fr-CA"/>
                              </w:rPr>
                            </w:pPr>
                            <w:r w:rsidRPr="004369FE">
                              <w:rPr>
                                <w:rFonts w:ascii="Palatino" w:hAnsi="Palatino"/>
                                <w:b/>
                                <w:color w:val="000000" w:themeColor="text1"/>
                                <w:lang w:val="fr-CA"/>
                              </w:rPr>
                              <w:tab/>
                            </w:r>
                            <w:proofErr w:type="gramStart"/>
                            <w:r w:rsidRPr="004369FE">
                              <w:rPr>
                                <w:rFonts w:ascii="Palatino" w:hAnsi="Palatino"/>
                                <w:b/>
                                <w:color w:val="000000" w:themeColor="text1"/>
                                <w:lang w:val="fr-CA"/>
                              </w:rPr>
                              <w:t>les</w:t>
                            </w:r>
                            <w:proofErr w:type="gramEnd"/>
                            <w:r w:rsidRPr="004369FE">
                              <w:rPr>
                                <w:rFonts w:ascii="Palatino" w:hAnsi="Palatino"/>
                                <w:b/>
                                <w:color w:val="000000" w:themeColor="text1"/>
                                <w:lang w:val="fr-CA"/>
                              </w:rPr>
                              <w:t xml:space="preserve"> distances, les services et les attractions.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89" o:spid="_x0000_s1028" style="position:absolute;left:0;text-align:left;margin-left:103.5pt;margin-top:12.15pt;width:350.55pt;height:5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" filled="f" strokecolor="#92d050" strokeweight="2.25pt">
                <v:shadow on="t" color="black" opacity="22937f" origin=",.5" offset="0,.63889mm"/>
                <v:textbox>
                  <w:txbxContent>
                    <w:p w:rsidR="004369FE" w:rsidRPr="004369FE" w:rsidRDefault="004369FE" w:rsidP="004369FE">
                      <w:pPr>
                        <w:tabs>
                          <w:tab w:val="left" w:pos="709"/>
                        </w:tabs>
                        <w:spacing w:after="0" w:line="240" w:lineRule="auto"/>
                        <w:ind w:left="708" w:hanging="708"/>
                        <w:rPr>
                          <w:rFonts w:ascii="Palatino" w:hAnsi="Palatino"/>
                          <w:b/>
                          <w:color w:val="000000" w:themeColor="text1"/>
                          <w:lang w:val="fr-CA"/>
                        </w:rPr>
                      </w:pPr>
                      <w:r w:rsidRPr="004369FE">
                        <w:rPr>
                          <w:rFonts w:ascii="Palatino" w:hAnsi="Palatino"/>
                          <w:b/>
                          <w:color w:val="000000" w:themeColor="text1"/>
                          <w:lang w:val="fr-CA"/>
                        </w:rPr>
                        <w:t>Vert :</w:t>
                      </w:r>
                      <w:r w:rsidRPr="004369FE">
                        <w:rPr>
                          <w:rFonts w:ascii="Palatino" w:hAnsi="Palatino"/>
                          <w:b/>
                          <w:color w:val="000000" w:themeColor="text1"/>
                          <w:lang w:val="fr-CA"/>
                        </w:rPr>
                        <w:tab/>
                        <w:t>Les panneaux d’information et de direction indiquent</w:t>
                      </w:r>
                    </w:p>
                    <w:p w:rsidR="004369FE" w:rsidRPr="004369FE" w:rsidRDefault="004369FE" w:rsidP="004369FE">
                      <w:pPr>
                        <w:tabs>
                          <w:tab w:val="left" w:pos="709"/>
                        </w:tabs>
                        <w:spacing w:after="0" w:line="240" w:lineRule="auto"/>
                        <w:ind w:left="708" w:hanging="708"/>
                        <w:rPr>
                          <w:rFonts w:ascii="Palatino" w:hAnsi="Palatino"/>
                          <w:b/>
                          <w:color w:val="000000" w:themeColor="text1"/>
                          <w:lang w:val="fr-CA"/>
                        </w:rPr>
                      </w:pPr>
                      <w:r w:rsidRPr="004369FE">
                        <w:rPr>
                          <w:rFonts w:ascii="Palatino" w:hAnsi="Palatino"/>
                          <w:b/>
                          <w:color w:val="000000" w:themeColor="text1"/>
                          <w:lang w:val="fr-CA"/>
                        </w:rPr>
                        <w:tab/>
                      </w:r>
                      <w:proofErr w:type="gramStart"/>
                      <w:r w:rsidRPr="004369FE">
                        <w:rPr>
                          <w:rFonts w:ascii="Palatino" w:hAnsi="Palatino"/>
                          <w:b/>
                          <w:color w:val="000000" w:themeColor="text1"/>
                          <w:lang w:val="fr-CA"/>
                        </w:rPr>
                        <w:t>les</w:t>
                      </w:r>
                      <w:proofErr w:type="gramEnd"/>
                      <w:r w:rsidRPr="004369FE">
                        <w:rPr>
                          <w:rFonts w:ascii="Palatino" w:hAnsi="Palatino"/>
                          <w:b/>
                          <w:color w:val="000000" w:themeColor="text1"/>
                          <w:lang w:val="fr-CA"/>
                        </w:rPr>
                        <w:t xml:space="preserve"> distances, les services et les attractions.</w:t>
                      </w:r>
                    </w:p>
                  </w:txbxContent>
                </v:textbox>
              </v:roundrect>
            </w:pict>
          </mc:Fallback>
        </mc:AlternateContent>
      </w:r>
    </w:p>
    <w:p w:rsidR="004369FE" w:rsidRPr="00FF74FB" w:rsidRDefault="004369FE" w:rsidP="007F2674">
      <w:pPr>
        <w:pStyle w:val="Corpsdetexte"/>
        <w:kinsoku w:val="0"/>
        <w:overflowPunct w:val="0"/>
        <w:spacing w:before="58" w:line="268" w:lineRule="auto"/>
        <w:ind w:left="709" w:right="102" w:hanging="709"/>
        <w:rPr>
          <w:spacing w:val="-2"/>
          <w:sz w:val="24"/>
          <w:szCs w:val="24"/>
          <w:lang w:val="fr-CA"/>
        </w:rPr>
      </w:pPr>
    </w:p>
    <w:p w:rsidR="004369FE" w:rsidRPr="00FF74FB" w:rsidRDefault="004369FE" w:rsidP="007F2674">
      <w:pPr>
        <w:pStyle w:val="Corpsdetexte"/>
        <w:kinsoku w:val="0"/>
        <w:overflowPunct w:val="0"/>
        <w:spacing w:before="58" w:line="268" w:lineRule="auto"/>
        <w:ind w:left="709" w:right="102" w:hanging="709"/>
        <w:rPr>
          <w:spacing w:val="-2"/>
          <w:sz w:val="24"/>
          <w:szCs w:val="24"/>
          <w:lang w:val="fr-CA"/>
        </w:rPr>
      </w:pPr>
    </w:p>
    <w:p w:rsidR="007F2674" w:rsidRPr="00FF74FB" w:rsidRDefault="007F2674" w:rsidP="007F2674">
      <w:pPr>
        <w:pStyle w:val="Corpsdetexte"/>
        <w:kinsoku w:val="0"/>
        <w:overflowPunct w:val="0"/>
        <w:spacing w:before="58" w:line="268" w:lineRule="auto"/>
        <w:ind w:left="709" w:right="102" w:hanging="709"/>
        <w:rPr>
          <w:spacing w:val="-2"/>
          <w:sz w:val="24"/>
          <w:szCs w:val="24"/>
          <w:lang w:val="fr-CA"/>
        </w:rPr>
      </w:pPr>
    </w:p>
    <w:p w:rsidR="000A7A4D" w:rsidRPr="00FF74FB" w:rsidRDefault="007F2674" w:rsidP="007849C9">
      <w:pPr>
        <w:spacing w:after="120"/>
        <w:ind w:left="709" w:right="57" w:hanging="709"/>
        <w:contextualSpacing/>
        <w:rPr>
          <w:rFonts w:eastAsia="Times New Roman" w:cs="Calibri"/>
          <w:i/>
          <w:kern w:val="28"/>
          <w:sz w:val="24"/>
          <w:szCs w:val="24"/>
          <w:lang w:val="fr-CA" w:eastAsia="fr-CA"/>
          <w14:ligatures w14:val="standard"/>
          <w14:cntxtAlts/>
        </w:rPr>
      </w:pPr>
      <w:r w:rsidRPr="00FF74FB">
        <w:rPr>
          <w:rStyle w:val="A2"/>
          <w:rFonts w:ascii="Arial" w:hAnsi="Arial" w:cs="Arial"/>
          <w:b/>
          <w:bCs/>
          <w:sz w:val="24"/>
          <w:szCs w:val="24"/>
          <w:lang w:val="fr-CA"/>
        </w:rPr>
        <w:t>►</w:t>
      </w:r>
      <w:r w:rsidRPr="00FF74FB">
        <w:rPr>
          <w:rStyle w:val="A2"/>
          <w:b/>
          <w:bCs/>
          <w:sz w:val="24"/>
          <w:szCs w:val="24"/>
          <w:lang w:val="fr-CA"/>
        </w:rPr>
        <w:tab/>
      </w:r>
      <w:r w:rsidR="000A7A4D" w:rsidRPr="00FF74FB">
        <w:rPr>
          <w:rFonts w:eastAsia="Times New Roman" w:cs="Calibri"/>
          <w:kern w:val="28"/>
          <w:sz w:val="24"/>
          <w:szCs w:val="24"/>
          <w:lang w:val="fr-CA" w:eastAsia="fr-CA"/>
          <w14:ligatures w14:val="standard"/>
          <w14:cntxtAlts/>
        </w:rPr>
        <w:t xml:space="preserve">Il existe plusieurs autres couleurs de panneaux. Si vous désirez continuer cette activité, faites une recherche sur Internet avec un moteur de recherche comme </w:t>
      </w:r>
      <w:r w:rsidR="000A7A4D" w:rsidRPr="00A6380B">
        <w:rPr>
          <w:rFonts w:eastAsia="Times New Roman" w:cs="Calibri"/>
          <w:i/>
          <w:kern w:val="28"/>
          <w:sz w:val="24"/>
          <w:szCs w:val="24"/>
          <w:lang w:val="fr-CA" w:eastAsia="fr-CA"/>
          <w14:ligatures w14:val="standard"/>
          <w14:cntxtAlts/>
        </w:rPr>
        <w:t>Google</w:t>
      </w:r>
      <w:r w:rsidR="000A7A4D" w:rsidRPr="00FF74FB">
        <w:rPr>
          <w:rFonts w:eastAsia="Times New Roman" w:cs="Calibri"/>
          <w:kern w:val="28"/>
          <w:sz w:val="24"/>
          <w:szCs w:val="24"/>
          <w:lang w:val="fr-CA" w:eastAsia="fr-CA"/>
          <w14:ligatures w14:val="standard"/>
          <w14:cntxtAlts/>
        </w:rPr>
        <w:t xml:space="preserve">, en utilisant les mots clés </w:t>
      </w:r>
      <w:r w:rsidR="000A7A4D" w:rsidRPr="00FF74FB">
        <w:rPr>
          <w:rFonts w:eastAsia="Times New Roman" w:cs="Calibri"/>
          <w:i/>
          <w:kern w:val="28"/>
          <w:sz w:val="24"/>
          <w:szCs w:val="24"/>
          <w:lang w:val="fr-CA" w:eastAsia="fr-CA"/>
          <w14:ligatures w14:val="standard"/>
          <w14:cntxtAlts/>
        </w:rPr>
        <w:t>Panneaux de signalisation en Ontario</w:t>
      </w:r>
      <w:r w:rsidR="000A7A4D" w:rsidRPr="00FF74FB">
        <w:rPr>
          <w:rFonts w:eastAsia="Times New Roman" w:cs="Calibri"/>
          <w:kern w:val="28"/>
          <w:sz w:val="24"/>
          <w:szCs w:val="24"/>
          <w:lang w:val="fr-CA" w:eastAsia="fr-CA"/>
          <w14:ligatures w14:val="standard"/>
          <w14:cntxtAlts/>
        </w:rPr>
        <w:t xml:space="preserve"> pour en connaître davantage</w:t>
      </w:r>
      <w:r w:rsidR="000A7A4D" w:rsidRPr="00FF74FB">
        <w:rPr>
          <w:rFonts w:eastAsia="Times New Roman" w:cs="Calibri"/>
          <w:i/>
          <w:kern w:val="28"/>
          <w:sz w:val="24"/>
          <w:szCs w:val="24"/>
          <w:lang w:val="fr-CA" w:eastAsia="fr-CA"/>
          <w14:ligatures w14:val="standard"/>
          <w14:cntxtAlts/>
        </w:rPr>
        <w:t>.</w:t>
      </w:r>
    </w:p>
    <w:p w:rsidR="000A7A4D" w:rsidRPr="00FF74FB" w:rsidRDefault="000A7A4D" w:rsidP="007849C9">
      <w:pPr>
        <w:spacing w:after="0"/>
        <w:rPr>
          <w:rFonts w:eastAsia="Times New Roman" w:cs="Calibri"/>
          <w:i/>
          <w:kern w:val="28"/>
          <w:sz w:val="24"/>
          <w:szCs w:val="24"/>
          <w:lang w:val="fr-CA" w:eastAsia="fr-CA"/>
          <w14:ligatures w14:val="standard"/>
          <w14:cntxtAlts/>
        </w:rPr>
      </w:pPr>
      <w:r w:rsidRPr="00FF74FB">
        <w:rPr>
          <w:rFonts w:eastAsia="Times New Roman" w:cs="Calibri"/>
          <w:i/>
          <w:kern w:val="28"/>
          <w:sz w:val="24"/>
          <w:szCs w:val="24"/>
          <w:lang w:val="fr-CA" w:eastAsia="fr-CA"/>
          <w14:ligatures w14:val="standard"/>
          <w14:cntxtAlts/>
        </w:rPr>
        <w:br w:type="page"/>
      </w:r>
    </w:p>
    <w:p w:rsidR="000A7A4D" w:rsidRDefault="000A7A4D" w:rsidP="000A7A4D">
      <w:pPr>
        <w:pStyle w:val="Paragraphedeliste"/>
        <w:ind w:left="851" w:hanging="851"/>
        <w:contextualSpacing w:val="0"/>
        <w:rPr>
          <w:sz w:val="24"/>
          <w:szCs w:val="24"/>
          <w:lang w:val="fr-CA"/>
        </w:rPr>
      </w:pPr>
      <w:r w:rsidRPr="00B3646C">
        <w:rPr>
          <w:rFonts w:asciiTheme="minorHAnsi" w:hAnsiTheme="minorHAnsi"/>
          <w:b/>
          <w:sz w:val="24"/>
          <w:szCs w:val="24"/>
          <w:lang w:val="fr-CA"/>
        </w:rPr>
        <w:lastRenderedPageBreak/>
        <w:t xml:space="preserve">Titre de la tâche : </w:t>
      </w:r>
      <w:r>
        <w:rPr>
          <w:sz w:val="24"/>
          <w:szCs w:val="24"/>
          <w:lang w:val="fr-CA"/>
        </w:rPr>
        <w:t>L’eau pour tous, tous pour l’eau</w:t>
      </w:r>
    </w:p>
    <w:p w:rsidR="000A7A4D" w:rsidRDefault="000A7A4D" w:rsidP="000A7A4D">
      <w:pPr>
        <w:pStyle w:val="Paragraphedeliste"/>
        <w:ind w:left="851" w:hanging="851"/>
        <w:contextualSpacing w:val="0"/>
        <w:rPr>
          <w:rFonts w:asciiTheme="minorHAnsi" w:hAnsiTheme="minorHAnsi"/>
          <w:sz w:val="24"/>
          <w:szCs w:val="24"/>
          <w:lang w:val="fr-CA"/>
        </w:rPr>
      </w:pPr>
    </w:p>
    <w:p w:rsidR="000A7A4D" w:rsidRPr="000A7A4D" w:rsidRDefault="000A7A4D" w:rsidP="000A7A4D">
      <w:pPr>
        <w:pStyle w:val="Paragraphedeliste"/>
        <w:ind w:left="851" w:hanging="851"/>
        <w:contextualSpacing w:val="0"/>
        <w:jc w:val="center"/>
        <w:rPr>
          <w:rFonts w:asciiTheme="minorHAnsi" w:hAnsiTheme="minorHAnsi"/>
          <w:b/>
          <w:sz w:val="36"/>
          <w:szCs w:val="24"/>
          <w:lang w:val="fr-CA"/>
        </w:rPr>
      </w:pPr>
      <w:r w:rsidRPr="000A7A4D">
        <w:rPr>
          <w:b/>
          <w:spacing w:val="-1"/>
          <w:sz w:val="32"/>
          <w:lang w:val="fr-CA"/>
        </w:rPr>
        <w:t>Corrigé</w:t>
      </w:r>
    </w:p>
    <w:p w:rsidR="007F2674" w:rsidRPr="000A7A4D" w:rsidRDefault="007F2674" w:rsidP="000A7A4D">
      <w:pPr>
        <w:spacing w:after="120" w:line="285" w:lineRule="auto"/>
        <w:ind w:left="709" w:right="57" w:hanging="709"/>
        <w:contextualSpacing/>
        <w:rPr>
          <w:rFonts w:ascii="Palatino" w:eastAsia="Times New Roman" w:hAnsi="Palatino" w:cs="Calibri"/>
          <w:kern w:val="28"/>
          <w:lang w:val="fr-CA" w:eastAsia="fr-CA"/>
          <w14:ligatures w14:val="standard"/>
          <w14:cntxtAlts/>
        </w:rPr>
      </w:pPr>
    </w:p>
    <w:tbl>
      <w:tblPr>
        <w:tblStyle w:val="Grilledutableau"/>
        <w:tblpPr w:leftFromText="141" w:rightFromText="141" w:vertAnchor="page" w:horzAnchor="margin" w:tblpXSpec="center" w:tblpY="2821"/>
        <w:tblW w:w="0" w:type="auto"/>
        <w:tblLook w:val="04A0" w:firstRow="1" w:lastRow="0" w:firstColumn="1" w:lastColumn="0" w:noHBand="0" w:noVBand="1"/>
      </w:tblPr>
      <w:tblGrid>
        <w:gridCol w:w="1743"/>
        <w:gridCol w:w="1743"/>
        <w:gridCol w:w="1743"/>
        <w:gridCol w:w="1743"/>
        <w:gridCol w:w="1743"/>
      </w:tblGrid>
      <w:tr w:rsidR="000A7A4D" w:rsidRPr="00933894" w:rsidTr="000A7A4D">
        <w:trPr>
          <w:trHeight w:val="922"/>
        </w:trPr>
        <w:tc>
          <w:tcPr>
            <w:tcW w:w="1743" w:type="dxa"/>
            <w:tcBorders>
              <w:bottom w:val="nil"/>
            </w:tcBorders>
          </w:tcPr>
          <w:p w:rsidR="000A7A4D" w:rsidRPr="00615C56" w:rsidRDefault="000A7A4D" w:rsidP="000A7A4D">
            <w:pPr>
              <w:spacing w:after="120" w:line="285" w:lineRule="auto"/>
              <w:contextualSpacing/>
              <w:rPr>
                <w:rFonts w:ascii="Palatino" w:eastAsia="Times New Roman" w:hAnsi="Palatino" w:cs="Calibri"/>
                <w:color w:val="000000"/>
                <w:kern w:val="28"/>
                <w:sz w:val="8"/>
                <w:lang w:eastAsia="fr-CA"/>
                <w14:ligatures w14:val="standard"/>
                <w14:cntxtAlts/>
              </w:rPr>
            </w:pPr>
            <w:r>
              <w:rPr>
                <w:rFonts w:ascii="Palatino" w:eastAsia="Times New Roman" w:hAnsi="Palatino" w:cs="Calibri"/>
                <w:noProof/>
                <w:color w:val="000000"/>
                <w:kern w:val="28"/>
                <w:sz w:val="8"/>
                <w:lang w:val="fr-CA" w:eastAsia="fr-CA"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 wp14:anchorId="37104F7C" wp14:editId="07C60B56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56515</wp:posOffset>
                      </wp:positionV>
                      <wp:extent cx="4953000" cy="1571625"/>
                      <wp:effectExtent l="0" t="0" r="0" b="9525"/>
                      <wp:wrapNone/>
                      <wp:docPr id="682" name="Groupe 6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53000" cy="1571625"/>
                                <a:chOff x="-38100" y="0"/>
                                <a:chExt cx="4953000" cy="1571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0" name="Image 680" descr="http://images.clipart.com/thb/thb5/CL/STGR010/broder4a/aquat2/2069994.thb.jpg?spoaq09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38100" y="1047750"/>
                                  <a:ext cx="523875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321" name="Groupe 321"/>
                              <wpg:cNvGrpSpPr/>
                              <wpg:grpSpPr>
                                <a:xfrm>
                                  <a:off x="0" y="0"/>
                                  <a:ext cx="4914900" cy="1552575"/>
                                  <a:chOff x="0" y="0"/>
                                  <a:chExt cx="4914900" cy="15525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93" name="Image 293" descr="http://images.clipart.com/thb/thb9/PHDC/20080812/PBJ/3/80839488.thb.jpg?100174134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4376" r="3647" b="3590"/>
                                  <a:stretch/>
                                </pic:blipFill>
                                <pic:spPr bwMode="auto">
                                  <a:xfrm>
                                    <a:off x="4486275" y="19050"/>
                                    <a:ext cx="428625" cy="523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5" name="Image 295" descr="http://images.clipart.com/thb/thb14/PH/OLA/36851387.thb.jpg?1001608996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7684" r="7245" b="2107"/>
                                  <a:stretch/>
                                </pic:blipFill>
                                <pic:spPr bwMode="auto">
                                  <a:xfrm>
                                    <a:off x="1057275" y="1009650"/>
                                    <a:ext cx="495300" cy="504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6" name="Image 296" descr="http://images.clipart.com/thb/thb5/CL/STGR010/broder4a/aquat2/2069918.thb.jpg?spoaq11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238375" y="1047750"/>
                                    <a:ext cx="504825" cy="504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7" name="Image 297" descr="http://images.clipart.com/thb/thb13/PO/050408_5303_80/26548606.thb.jpg?050408_5303_8067_j__p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305175" y="1009650"/>
                                    <a:ext cx="542925" cy="542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8" name="Image 298" descr="http://images.clipart.com/thb/thb9/PH/10016/63824535.thb.jpg?100165312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6438" t="24000" r="3863" b="2287"/>
                                  <a:stretch/>
                                </pic:blipFill>
                                <pic:spPr bwMode="auto">
                                  <a:xfrm>
                                    <a:off x="4514850" y="1009650"/>
                                    <a:ext cx="400050" cy="495300"/>
                                  </a:xfrm>
                                  <a:prstGeom prst="flowChartAlternateProcess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34" name="Connecteur droit 34"/>
                                <wps:cNvCnPr/>
                                <wps:spPr>
                                  <a:xfrm flipH="1">
                                    <a:off x="0" y="1076325"/>
                                    <a:ext cx="457200" cy="4762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pic:pic xmlns:pic="http://schemas.openxmlformats.org/drawingml/2006/picture">
                                <pic:nvPicPr>
                                  <pic:cNvPr id="291" name="Image 291" descr="http://images.clipart.com/thb/thb5/CL/STGR024/broder-6/sign5/2111632.thb.jpg?symsn600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t="11905" r="1354" b="28201"/>
                                  <a:stretch/>
                                </pic:blipFill>
                                <pic:spPr bwMode="auto">
                                  <a:xfrm>
                                    <a:off x="2238375" y="0"/>
                                    <a:ext cx="533400" cy="476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89" name="Image 289" descr="http://images.clipart.com/thb/thb8/PH/px5323_20030813_41/px5323_20030813_41_02/9998946.thb.jpg?5323_030813_7552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372" t="-1" r="12207" b="619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457200" cy="428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0" name="Image 290" descr="http://images.clipart.com/thb/thb5/CL/STGR024/broder-6/sign5/2111804.thb.jpg?symsn60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143000" y="0"/>
                                    <a:ext cx="409575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2" name="Image 292" descr="http://images.clipart.com/thb/thb13/PO/050408_5303_80/26548738.thb.jpg?050408_5303_8080_j__p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371850" y="0"/>
                                    <a:ext cx="476250" cy="476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682" o:spid="_x0000_s1026" style="position:absolute;margin-left:14.7pt;margin-top:4.45pt;width:390pt;height:123.75pt;z-index:251712512;mso-width-relative:margin;mso-height-relative:margin" coordorigin="-381" coordsize="49530,15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680" o:spid="_x0000_s1027" type="#_x0000_t75" alt="http://images.clipart.com/thb/thb5/CL/STGR010/broder4a/aquat2/2069994.thb.jpg?spoaq091" style="position:absolute;left:-381;top:10477;width:5238;height:5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QrLrCAAAA3AAAAA8AAABkcnMvZG93bnJldi54bWxET8tqwkAU3Qv9h+EWutNJi0qITsRWUgJ2&#10;U6v7S+bmYTN30swY4987i4LLw3mvN6NpxUC9aywreJ1FIIgLqxuuFBx/smkMwnlkja1lUnAjB5v0&#10;abLGRNsrf9Nw8JUIIewSVFB73yVSuqImg25mO+LAlbY36APsK6l7vIZw08q3KFpKgw2Hhho7+qip&#10;+D1cjILL5yLbZad9nOP7X/w1nOfbMrdKvTyP2xUIT6N/iP/duVawjMP8cCYcAZn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EKy6wgAAANwAAAAPAAAAAAAAAAAAAAAAAJ8C&#10;AABkcnMvZG93bnJldi54bWxQSwUGAAAAAAQABAD3AAAAjgMAAAAA&#10;">
                        <v:imagedata r:id="rId19" o:title="2069994.thb"/>
                        <v:path arrowok="t"/>
                      </v:shape>
                      <v:group id="Groupe 321" o:spid="_x0000_s1028" style="position:absolute;width:49149;height:15525" coordsize="49149,15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      <v:shape id="Image 293" o:spid="_x0000_s1029" type="#_x0000_t75" alt="http://images.clipart.com/thb/thb9/PHDC/20080812/PBJ/3/80839488.thb.jpg?1001741343" style="position:absolute;left:44862;top:190;width:4287;height:5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bufrGAAAA3AAAAA8AAABkcnMvZG93bnJldi54bWxEj0FLw0AUhO8F/8PyBC9iN4lFa+y2FGlo&#10;wYOYFs+P7HMTzL4Nu2sb/323IPQ4zMw3zGI12l4cyYfOsYJ8moEgbpzu2Cg47KuHOYgQkTX2jknB&#10;HwVYLW8mCyy1O/EnHetoRIJwKFFBG+NQShmaliyGqRuIk/ftvMWYpDdSezwluO1lkWVP0mLHaaHF&#10;gd5aan7qX6tgtv3Kq6o4bN79xuW754+1NvdGqbvbcf0KItIYr+H/9k4rKF4e4XImHQG5P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Ju5+sYAAADcAAAADwAAAAAAAAAAAAAA&#10;AACfAgAAZHJzL2Rvd25yZXYueG1sUEsFBgAAAAAEAAQA9wAAAJIDAAAAAA==&#10;">
                          <v:imagedata r:id="rId20" o:title="80839488.thb" cropbottom="2353f" cropleft="29082f" cropright="2390f"/>
                          <v:path arrowok="t"/>
                        </v:shape>
                        <v:shape id="Image 295" o:spid="_x0000_s1030" type="#_x0000_t75" alt="http://images.clipart.com/thb/thb14/PH/OLA/36851387.thb.jpg?1001608996" style="position:absolute;left:10572;top:10096;width:4953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Sf4DEAAAA3AAAAA8AAABkcnMvZG93bnJldi54bWxEj0uLAjEQhO+C/yG04E0zCi7raBRR9oWH&#10;xfe1nbQzg5POkGR19t8bYWGPRVV9RU3njanEjZwvLSsY9BMQxJnVJecK9ru33isIH5A1VpZJwS95&#10;mM/arSmm2t55Q7dtyEWEsE9RQRFCnUrps4IM+r6tiaN3sc5giNLlUju8R7ip5DBJXqTBkuNCgTUt&#10;C8qu2x+jYHE+rg6XcbX+ev+QS++sXJ9W30p1O81iAiJQE/7Df+1PrWA4HsHzTDwCcv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/Sf4DEAAAA3AAAAA8AAAAAAAAAAAAAAAAA&#10;nwIAAGRycy9kb3ducmV2LnhtbFBLBQYAAAAABAAEAPcAAACQAwAAAAA=&#10;">
                          <v:imagedata r:id="rId21" o:title="36851387.thb" cropbottom="1381f" cropleft="18143f" cropright="4748f"/>
                          <v:path arrowok="t"/>
                        </v:shape>
                        <v:shape id="Image 296" o:spid="_x0000_s1031" type="#_x0000_t75" alt="http://images.clipart.com/thb/thb5/CL/STGR010/broder4a/aquat2/2069918.thb.jpg?spoaq114" style="position:absolute;left:22383;top:10477;width:5049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DwU7FAAAA3AAAAA8AAABkcnMvZG93bnJldi54bWxEj09rwkAUxO9Cv8PyCr1I3aggaepGqlLo&#10;pf5J2/sj+5INzb4N2a3Gb+8WBI/DzPyGWa4G24oT9b5xrGA6SUAQl043XCv4/np/TkH4gKyxdUwK&#10;LuRhlT+Mlphpd+YjnYpQiwhhn6ECE0KXSelLQxb9xHXE0atcbzFE2ddS93iOcNvKWZIspMWG44LB&#10;jjaGyt/izyoIY5Kbfbq9fB5+XLUr5ma/dmulnh6Ht1cQgYZwD9/aH1rB7GUB/2fiEZD5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g8FOxQAAANwAAAAPAAAAAAAAAAAAAAAA&#10;AJ8CAABkcnMvZG93bnJldi54bWxQSwUGAAAAAAQABAD3AAAAkQMAAAAA&#10;">
                          <v:imagedata r:id="rId22" o:title="2069918.thb"/>
                          <v:path arrowok="t"/>
                        </v:shape>
                        <v:shape id="Image 297" o:spid="_x0000_s1032" type="#_x0000_t75" alt="http://images.clipart.com/thb/thb13/PO/050408_5303_80/26548606.thb.jpg?050408_5303_8067_j__p" style="position:absolute;left:33051;top:10096;width:5430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ALkTGAAAA3AAAAA8AAABkcnMvZG93bnJldi54bWxEj0FrwkAUhO+C/2F5Qi9FN3poY3QNwdJS&#10;KQhqKXh7ZF83odm3Ibs18d93hYLHYWa+Ydb5YBtxoc7XjhXMZwkI4tLpmo2Cz9PrNAXhA7LGxjEp&#10;uJKHfDMerTHTrucDXY7BiAhhn6GCKoQ2k9KXFVn0M9cSR+/bdRZDlJ2RusM+wm0jF0nyJC3WHBcq&#10;bGlbUflz/LUKdvuXLyMbOzyermf8WL6lRW9KpR4mQ7ECEWgI9/B/+10rWCyf4XYmHgG5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4AuRMYAAADcAAAADwAAAAAAAAAAAAAA&#10;AACfAgAAZHJzL2Rvd25yZXYueG1sUEsFBgAAAAAEAAQA9wAAAJIDAAAAAA==&#10;">
                          <v:imagedata r:id="rId23" o:title="26548606.thb"/>
                          <v:path arrowok="t"/>
                        </v:shape>
                        <v:shape id="Image 298" o:spid="_x0000_s1033" type="#_x0000_t75" alt="http://images.clipart.com/thb/thb9/PH/10016/63824535.thb.jpg?1001653127" style="position:absolute;left:45148;top:10096;width:4001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+7VPDAAAA3AAAAA8AAABkcnMvZG93bnJldi54bWxET01Lw0AQvQv+h2WEXqTdmENI025LFSzi&#10;RZv20OOQnSbB7GzYXdv4752D4PHxvtfbyQ3qSiH2ng08LTJQxI23PbcGTsfXeQkqJmSLg2cy8EMR&#10;tpv7uzVW1t/4QNc6tUpCOFZooEtprLSOTUcO48KPxMJdfHCYBIZW24A3CXeDzrOs0A57loYOR3rp&#10;qPmqv530nvL6/PF8eAz1vtxp/nwvj0VhzOxh2q1AJZrSv/jP/WYN5EtZK2fkCO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P7tU8MAAADcAAAADwAAAAAAAAAAAAAAAACf&#10;AgAAZHJzL2Rvd25yZXYueG1sUEsFBgAAAAAEAAQA9wAAAI8DAAAAAA==&#10;">
                          <v:imagedata r:id="rId24" o:title="63824535.thb" croptop="15729f" cropbottom="1499f" cropleft="4219f" cropright="2532f"/>
                          <v:path arrowok="t"/>
                        </v:shape>
                        <v:line id="Connecteur droit 34" o:spid="_x0000_s1034" style="position:absolute;flip:x;visibility:visible;mso-wrap-style:square" from="0,10763" to="4572,15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TyIsMAAADbAAAADwAAAGRycy9kb3ducmV2LnhtbESP3YrCMBSE7wXfIRzBO01319+uUURQ&#10;Fi8Efx7g0BybYnNSmtjWtzcLC3s5zMw3zGrT2VI0VPvCsYKPcQKCOHO64FzB7bofLUD4gKyxdEwK&#10;XuRhs+73Vphq1/KZmkvIRYSwT1GBCaFKpfSZIYt+7Cri6N1dbTFEWedS19hGuC3lZ5LMpMWC44LB&#10;inaGssflaRVMyt2tOZj5Yno87Vv9OJxey+1TqeGg236DCNSF//Bf+0cr+JrA75f4A+T6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08iLDAAAA2wAAAA8AAAAAAAAAAAAA&#10;AAAAoQIAAGRycy9kb3ducmV2LnhtbFBLBQYAAAAABAAEAPkAAACRAwAAAAA=&#10;" strokecolor="red" strokeweight="2pt"/>
                        <v:shape id="Image 291" o:spid="_x0000_s1035" type="#_x0000_t75" alt="http://images.clipart.com/thb/thb5/CL/STGR024/broder-6/sign5/2111632.thb.jpg?symsn600" style="position:absolute;left:22383;width:5334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xQZXFAAAA3AAAAA8AAABkcnMvZG93bnJldi54bWxEj0FrwkAUhO+C/2F5Qm+60aJodBUpFFpo&#10;I6bF8yP7TKLZtyG71fXfuwXB4zAz3zCrTTCNuFDnassKxqMEBHFhdc2lgt+f9+EchPPIGhvLpOBG&#10;Djbrfm+FqbZX3tMl96WIEHYpKqi8b1MpXVGRQTeyLXH0jrYz6KPsSqk7vEa4aeQkSWbSYM1xocKW&#10;3ioqzvmfUZCd8v3tzOF15xZhe/iaZd+f00ypl0HYLkF4Cv4ZfrQ/tILJYgz/Z+IRkO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MUGVxQAAANwAAAAPAAAAAAAAAAAAAAAA&#10;AJ8CAABkcnMvZG93bnJldi54bWxQSwUGAAAAAAQABAD3AAAAkQMAAAAA&#10;">
                          <v:imagedata r:id="rId25" o:title="2111632.thb" croptop="7802f" cropbottom="18482f" cropleft="1f" cropright="887f"/>
                          <v:path arrowok="t"/>
                        </v:shape>
                        <v:shape id="Image 289" o:spid="_x0000_s1036" type="#_x0000_t75" alt="http://images.clipart.com/thb/thb8/PH/px5323_20030813_41/px5323_20030813_41_02/9998946.thb.jpg?5323_030813_75527" style="position:absolute;width:4572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cf4zEAAAA3AAAAA8AAABkcnMvZG93bnJldi54bWxEj0FrwkAUhO8F/8PyhN7qRikxja4iQqEH&#10;L7H9Ac/sM4lm38bdTYz/3i0Uehxm5htmvR1NKwZyvrGsYD5LQBCXVjdcKfj5/nzLQPiArLG1TAoe&#10;5GG7mbysMdf2zgUNx1CJCGGfo4I6hC6X0pc1GfQz2xFH72ydwRClq6R2eI9w08pFkqTSYMNxocaO&#10;9jWV12NvFJzM43DlbFf2y+ryvrTpyRQ3p9TrdNytQAQaw3/4r/2lFSyyD/g9E4+A3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cf4zEAAAA3AAAAA8AAAAAAAAAAAAAAAAA&#10;nwIAAGRycy9kb3ducmV2LnhtbFBLBQYAAAAABAAEAPcAAACQAwAAAAA=&#10;">
                          <v:imagedata r:id="rId26" o:title="9998946.thb" croptop="-1f" cropbottom="406f" cropleft="11385f" cropright="8000f"/>
                          <v:path arrowok="t"/>
                        </v:shape>
                        <v:shape id="Image 290" o:spid="_x0000_s1037" type="#_x0000_t75" alt="http://images.clipart.com/thb/thb5/CL/STGR024/broder-6/sign5/2111804.thb.jpg?symsn608" style="position:absolute;left:11430;width:4095;height:4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/Lm/AAAAA3AAAAA8AAABkcnMvZG93bnJldi54bWxET82KwjAQvgu+QxjBy6KpuqxajbIIBfey&#10;0K4PMDRjU2wmpcna+vbmIHj8+P73x8E24k6drx0rWMwTEMSl0zVXCi5/2WwDwgdkjY1jUvAgD8fD&#10;eLTHVLuec7oXoRIxhH2KCkwIbSqlLw1Z9HPXEkfu6jqLIcKukrrDPobbRi6T5EtarDk2GGzpZKi8&#10;Ff9WQbbK+oJW+Uf1O6x/crb558YapaaT4XsHItAQ3uKX+6wVLLdxfjwTj4A8P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/8ub8AAAADcAAAADwAAAAAAAAAAAAAAAACfAgAA&#10;ZHJzL2Rvd25yZXYueG1sUEsFBgAAAAAEAAQA9wAAAIwDAAAAAA==&#10;">
                          <v:imagedata r:id="rId27" o:title="2111804.thb"/>
                          <v:path arrowok="t"/>
                        </v:shape>
                        <v:shape id="Image 292" o:spid="_x0000_s1038" type="#_x0000_t75" alt="http://images.clipart.com/thb/thb13/PO/050408_5303_80/26548738.thb.jpg?050408_5303_8080_j__p" style="position:absolute;left:33718;width:4763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LhtjFAAAA3AAAAA8AAABkcnMvZG93bnJldi54bWxEj0FrAjEUhO8F/0N4Qm81a6DSXY0iQqGn&#10;QrVFvD02z93Vzcs2ibr11xtB6HGYmW+Y2aK3rTiTD41jDeNRBoK4dKbhSsP35v3lDUSIyAZbx6Th&#10;jwIs5oOnGRbGXfiLzutYiQThUKCGOsaukDKUNVkMI9cRJ2/vvMWYpK+k8XhJcNtKlWUTabHhtFBj&#10;R6uayuP6ZDVsr37yqq7dKZOfvyo//Jh8tzVaPw/75RREpD7+hx/tD6NB5QruZ9IRkP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i4bYxQAAANwAAAAPAAAAAAAAAAAAAAAA&#10;AJ8CAABkcnMvZG93bnJldi54bWxQSwUGAAAAAAQABAD3AAAAkQMAAAAA&#10;">
                          <v:imagedata r:id="rId28" o:title="26548738.thb"/>
                          <v:path arrowok="t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1743" w:type="dxa"/>
            <w:tcBorders>
              <w:bottom w:val="nil"/>
            </w:tcBorders>
          </w:tcPr>
          <w:p w:rsidR="000A7A4D" w:rsidRPr="00615C56" w:rsidRDefault="000A7A4D" w:rsidP="000A7A4D">
            <w:pPr>
              <w:spacing w:after="120" w:line="285" w:lineRule="auto"/>
              <w:contextualSpacing/>
              <w:rPr>
                <w:rFonts w:ascii="Palatino" w:eastAsia="Times New Roman" w:hAnsi="Palatino" w:cs="Calibri"/>
                <w:color w:val="000000"/>
                <w:kern w:val="28"/>
                <w:sz w:val="8"/>
                <w:lang w:eastAsia="fr-CA"/>
                <w14:ligatures w14:val="standard"/>
                <w14:cntxtAlts/>
              </w:rPr>
            </w:pPr>
          </w:p>
        </w:tc>
        <w:tc>
          <w:tcPr>
            <w:tcW w:w="1743" w:type="dxa"/>
            <w:tcBorders>
              <w:bottom w:val="nil"/>
            </w:tcBorders>
          </w:tcPr>
          <w:p w:rsidR="000A7A4D" w:rsidRPr="00615C56" w:rsidRDefault="000A7A4D" w:rsidP="000A7A4D">
            <w:pPr>
              <w:spacing w:after="120" w:line="285" w:lineRule="auto"/>
              <w:contextualSpacing/>
              <w:rPr>
                <w:rFonts w:ascii="Palatino" w:eastAsia="Times New Roman" w:hAnsi="Palatino" w:cs="Calibri"/>
                <w:color w:val="000000"/>
                <w:kern w:val="28"/>
                <w:sz w:val="8"/>
                <w:lang w:eastAsia="fr-CA"/>
                <w14:ligatures w14:val="standard"/>
                <w14:cntxtAlts/>
              </w:rPr>
            </w:pPr>
          </w:p>
        </w:tc>
        <w:tc>
          <w:tcPr>
            <w:tcW w:w="1743" w:type="dxa"/>
            <w:tcBorders>
              <w:bottom w:val="nil"/>
            </w:tcBorders>
          </w:tcPr>
          <w:p w:rsidR="000A7A4D" w:rsidRPr="00EF3D6C" w:rsidRDefault="000A7A4D" w:rsidP="000A7A4D">
            <w:pPr>
              <w:spacing w:after="120" w:line="285" w:lineRule="auto"/>
              <w:contextualSpacing/>
              <w:rPr>
                <w:rFonts w:ascii="Verdana" w:eastAsia="Times New Roman" w:hAnsi="Verdana" w:cs="Calibri"/>
                <w:noProof/>
                <w:color w:val="666666"/>
                <w:kern w:val="28"/>
                <w:sz w:val="8"/>
                <w:szCs w:val="18"/>
                <w:lang w:eastAsia="en-CA"/>
              </w:rPr>
            </w:pPr>
          </w:p>
        </w:tc>
        <w:tc>
          <w:tcPr>
            <w:tcW w:w="1743" w:type="dxa"/>
            <w:tcBorders>
              <w:bottom w:val="nil"/>
            </w:tcBorders>
          </w:tcPr>
          <w:p w:rsidR="000A7A4D" w:rsidRPr="00615C56" w:rsidRDefault="000A7A4D" w:rsidP="000A7A4D">
            <w:pPr>
              <w:spacing w:after="120" w:line="285" w:lineRule="auto"/>
              <w:contextualSpacing/>
              <w:rPr>
                <w:rFonts w:ascii="Palatino" w:eastAsia="Times New Roman" w:hAnsi="Palatino" w:cs="Calibri"/>
                <w:color w:val="000000"/>
                <w:kern w:val="28"/>
                <w:sz w:val="8"/>
                <w:lang w:eastAsia="fr-CA"/>
                <w14:ligatures w14:val="standard"/>
                <w14:cntxtAlts/>
              </w:rPr>
            </w:pPr>
          </w:p>
        </w:tc>
      </w:tr>
      <w:tr w:rsidR="000A7A4D" w:rsidTr="000A7A4D">
        <w:trPr>
          <w:trHeight w:val="554"/>
        </w:trPr>
        <w:tc>
          <w:tcPr>
            <w:tcW w:w="1743" w:type="dxa"/>
            <w:tcBorders>
              <w:top w:val="nil"/>
              <w:bottom w:val="single" w:sz="4" w:space="0" w:color="auto"/>
            </w:tcBorders>
          </w:tcPr>
          <w:p w:rsidR="000A7A4D" w:rsidRPr="00FF74FB" w:rsidRDefault="000A7A4D" w:rsidP="000A7A4D">
            <w:pPr>
              <w:spacing w:after="120" w:line="285" w:lineRule="auto"/>
              <w:contextualSpacing/>
              <w:jc w:val="center"/>
              <w:rPr>
                <w:rFonts w:eastAsia="Times New Roman" w:cs="Calibri"/>
                <w:color w:val="000000"/>
                <w:kern w:val="28"/>
                <w:lang w:eastAsia="fr-CA"/>
                <w14:ligatures w14:val="standard"/>
                <w14:cntxtAlts/>
              </w:rPr>
            </w:pPr>
            <w:r w:rsidRPr="00FF74FB">
              <w:rPr>
                <w:rFonts w:eastAsia="Times New Roman" w:cs="Calibri"/>
                <w:color w:val="000000"/>
                <w:kern w:val="28"/>
                <w:lang w:eastAsia="fr-CA"/>
                <w14:ligatures w14:val="standard"/>
                <w14:cntxtAlts/>
              </w:rPr>
              <w:t>Eau non potable</w:t>
            </w:r>
          </w:p>
        </w:tc>
        <w:tc>
          <w:tcPr>
            <w:tcW w:w="1743" w:type="dxa"/>
            <w:tcBorders>
              <w:top w:val="nil"/>
              <w:bottom w:val="single" w:sz="4" w:space="0" w:color="auto"/>
            </w:tcBorders>
          </w:tcPr>
          <w:p w:rsidR="000A7A4D" w:rsidRPr="00FF74FB" w:rsidRDefault="000A7A4D" w:rsidP="000A7A4D">
            <w:pPr>
              <w:spacing w:after="120" w:line="285" w:lineRule="auto"/>
              <w:contextualSpacing/>
              <w:jc w:val="center"/>
              <w:rPr>
                <w:rFonts w:eastAsia="Times New Roman" w:cs="Calibri"/>
                <w:color w:val="000000"/>
                <w:kern w:val="28"/>
                <w:lang w:eastAsia="fr-CA"/>
                <w14:ligatures w14:val="standard"/>
                <w14:cntxtAlts/>
              </w:rPr>
            </w:pPr>
            <w:proofErr w:type="spellStart"/>
            <w:r w:rsidRPr="00FF74FB">
              <w:rPr>
                <w:rFonts w:eastAsia="Times New Roman" w:cs="Calibri"/>
                <w:color w:val="000000"/>
                <w:kern w:val="28"/>
                <w:lang w:eastAsia="fr-CA"/>
                <w14:ligatures w14:val="standard"/>
                <w14:cntxtAlts/>
              </w:rPr>
              <w:t>Rampe</w:t>
            </w:r>
            <w:proofErr w:type="spellEnd"/>
            <w:r w:rsidRPr="00FF74FB">
              <w:rPr>
                <w:rFonts w:eastAsia="Times New Roman" w:cs="Calibri"/>
                <w:color w:val="000000"/>
                <w:kern w:val="28"/>
                <w:lang w:eastAsia="fr-CA"/>
                <w14:ligatures w14:val="standard"/>
                <w14:cntxtAlts/>
              </w:rPr>
              <w:t xml:space="preserve"> de </w:t>
            </w:r>
            <w:proofErr w:type="spellStart"/>
            <w:r w:rsidRPr="00FF74FB">
              <w:rPr>
                <w:rFonts w:eastAsia="Times New Roman" w:cs="Calibri"/>
                <w:color w:val="000000"/>
                <w:kern w:val="28"/>
                <w:lang w:eastAsia="fr-CA"/>
                <w14:ligatures w14:val="standard"/>
                <w14:cntxtAlts/>
              </w:rPr>
              <w:t>lancement</w:t>
            </w:r>
            <w:proofErr w:type="spellEnd"/>
          </w:p>
        </w:tc>
        <w:tc>
          <w:tcPr>
            <w:tcW w:w="1743" w:type="dxa"/>
            <w:tcBorders>
              <w:top w:val="nil"/>
              <w:bottom w:val="single" w:sz="4" w:space="0" w:color="auto"/>
            </w:tcBorders>
          </w:tcPr>
          <w:p w:rsidR="000A7A4D" w:rsidRPr="00FF74FB" w:rsidRDefault="000A7A4D" w:rsidP="000A7A4D">
            <w:pPr>
              <w:spacing w:after="120" w:line="285" w:lineRule="auto"/>
              <w:contextualSpacing/>
              <w:jc w:val="center"/>
              <w:rPr>
                <w:rFonts w:eastAsia="Times New Roman" w:cs="Calibri"/>
                <w:color w:val="000000"/>
                <w:kern w:val="28"/>
                <w:lang w:eastAsia="fr-CA"/>
                <w14:ligatures w14:val="standard"/>
                <w14:cntxtAlts/>
              </w:rPr>
            </w:pPr>
            <w:proofErr w:type="spellStart"/>
            <w:r w:rsidRPr="00FF74FB">
              <w:rPr>
                <w:rFonts w:eastAsia="Times New Roman" w:cs="Calibri"/>
                <w:color w:val="000000"/>
                <w:kern w:val="28"/>
                <w:lang w:eastAsia="fr-CA"/>
                <w14:ligatures w14:val="standard"/>
                <w14:cntxtAlts/>
              </w:rPr>
              <w:t>Glissant</w:t>
            </w:r>
            <w:proofErr w:type="spellEnd"/>
          </w:p>
        </w:tc>
        <w:tc>
          <w:tcPr>
            <w:tcW w:w="1743" w:type="dxa"/>
            <w:tcBorders>
              <w:top w:val="nil"/>
              <w:bottom w:val="single" w:sz="4" w:space="0" w:color="auto"/>
            </w:tcBorders>
          </w:tcPr>
          <w:p w:rsidR="000A7A4D" w:rsidRPr="00FF74FB" w:rsidRDefault="000A7A4D" w:rsidP="000A7A4D">
            <w:pPr>
              <w:spacing w:after="120" w:line="285" w:lineRule="auto"/>
              <w:contextualSpacing/>
              <w:jc w:val="center"/>
              <w:rPr>
                <w:rFonts w:eastAsia="Times New Roman" w:cs="Calibri"/>
                <w:color w:val="000000"/>
                <w:kern w:val="28"/>
                <w:lang w:eastAsia="fr-CA"/>
                <w14:ligatures w14:val="standard"/>
                <w14:cntxtAlts/>
              </w:rPr>
            </w:pPr>
            <w:proofErr w:type="spellStart"/>
            <w:r w:rsidRPr="00FF74FB">
              <w:rPr>
                <w:rFonts w:eastAsia="Times New Roman" w:cs="Calibri"/>
                <w:color w:val="000000"/>
                <w:kern w:val="28"/>
                <w:lang w:eastAsia="fr-CA"/>
                <w14:ligatures w14:val="standard"/>
                <w14:cntxtAlts/>
              </w:rPr>
              <w:t>Inondation</w:t>
            </w:r>
            <w:proofErr w:type="spellEnd"/>
          </w:p>
        </w:tc>
        <w:tc>
          <w:tcPr>
            <w:tcW w:w="1743" w:type="dxa"/>
            <w:tcBorders>
              <w:top w:val="nil"/>
              <w:bottom w:val="single" w:sz="4" w:space="0" w:color="auto"/>
            </w:tcBorders>
          </w:tcPr>
          <w:p w:rsidR="000A7A4D" w:rsidRPr="00FF74FB" w:rsidRDefault="000A7A4D" w:rsidP="000A7A4D">
            <w:pPr>
              <w:spacing w:after="120" w:line="285" w:lineRule="auto"/>
              <w:contextualSpacing/>
              <w:jc w:val="center"/>
              <w:rPr>
                <w:rFonts w:eastAsia="Times New Roman" w:cs="Calibri"/>
                <w:color w:val="000000"/>
                <w:kern w:val="28"/>
                <w:lang w:eastAsia="fr-CA"/>
                <w14:ligatures w14:val="standard"/>
                <w14:cntxtAlts/>
              </w:rPr>
            </w:pPr>
            <w:r w:rsidRPr="00FF74FB">
              <w:rPr>
                <w:rFonts w:eastAsia="Times New Roman" w:cs="Calibri"/>
                <w:color w:val="000000"/>
                <w:kern w:val="28"/>
                <w:lang w:eastAsia="fr-CA"/>
                <w14:ligatures w14:val="standard"/>
                <w14:cntxtAlts/>
              </w:rPr>
              <w:t xml:space="preserve">Ne pas </w:t>
            </w:r>
            <w:proofErr w:type="spellStart"/>
            <w:r w:rsidRPr="00FF74FB">
              <w:rPr>
                <w:rFonts w:eastAsia="Times New Roman" w:cs="Calibri"/>
                <w:color w:val="000000"/>
                <w:kern w:val="28"/>
                <w:lang w:eastAsia="fr-CA"/>
                <w14:ligatures w14:val="standard"/>
                <w14:cntxtAlts/>
              </w:rPr>
              <w:t>pêcher</w:t>
            </w:r>
            <w:proofErr w:type="spellEnd"/>
          </w:p>
        </w:tc>
      </w:tr>
      <w:tr w:rsidR="000A7A4D" w:rsidRPr="00933894" w:rsidTr="000A7A4D">
        <w:trPr>
          <w:trHeight w:val="773"/>
        </w:trPr>
        <w:tc>
          <w:tcPr>
            <w:tcW w:w="1743" w:type="dxa"/>
            <w:tcBorders>
              <w:bottom w:val="nil"/>
            </w:tcBorders>
          </w:tcPr>
          <w:p w:rsidR="000A7A4D" w:rsidRPr="00FF74FB" w:rsidRDefault="000A7A4D" w:rsidP="000A7A4D">
            <w:pPr>
              <w:spacing w:after="120" w:line="285" w:lineRule="auto"/>
              <w:contextualSpacing/>
              <w:rPr>
                <w:rFonts w:eastAsia="Times New Roman" w:cs="Calibri"/>
                <w:color w:val="000000"/>
                <w:kern w:val="28"/>
                <w:sz w:val="2"/>
                <w:lang w:eastAsia="fr-CA"/>
                <w14:ligatures w14:val="standard"/>
                <w14:cntxtAlts/>
              </w:rPr>
            </w:pPr>
          </w:p>
        </w:tc>
        <w:tc>
          <w:tcPr>
            <w:tcW w:w="1743" w:type="dxa"/>
            <w:tcBorders>
              <w:bottom w:val="nil"/>
            </w:tcBorders>
          </w:tcPr>
          <w:p w:rsidR="000A7A4D" w:rsidRPr="00FF74FB" w:rsidRDefault="000A7A4D" w:rsidP="000A7A4D">
            <w:pPr>
              <w:spacing w:after="120" w:line="285" w:lineRule="auto"/>
              <w:contextualSpacing/>
              <w:rPr>
                <w:rFonts w:eastAsia="Times New Roman" w:cs="Calibri"/>
                <w:color w:val="000000"/>
                <w:kern w:val="28"/>
                <w:sz w:val="2"/>
                <w:lang w:eastAsia="fr-CA"/>
                <w14:ligatures w14:val="standard"/>
                <w14:cntxtAlts/>
              </w:rPr>
            </w:pPr>
          </w:p>
        </w:tc>
        <w:tc>
          <w:tcPr>
            <w:tcW w:w="1743" w:type="dxa"/>
            <w:tcBorders>
              <w:bottom w:val="nil"/>
            </w:tcBorders>
          </w:tcPr>
          <w:p w:rsidR="000A7A4D" w:rsidRPr="00FF74FB" w:rsidRDefault="000A7A4D" w:rsidP="000A7A4D">
            <w:pPr>
              <w:spacing w:after="120" w:line="285" w:lineRule="auto"/>
              <w:contextualSpacing/>
              <w:rPr>
                <w:rFonts w:eastAsia="Times New Roman" w:cs="Calibri"/>
                <w:color w:val="000000"/>
                <w:kern w:val="28"/>
                <w:sz w:val="2"/>
                <w:lang w:eastAsia="fr-CA"/>
                <w14:ligatures w14:val="standard"/>
                <w14:cntxtAlts/>
              </w:rPr>
            </w:pPr>
          </w:p>
        </w:tc>
        <w:tc>
          <w:tcPr>
            <w:tcW w:w="1743" w:type="dxa"/>
            <w:tcBorders>
              <w:bottom w:val="nil"/>
            </w:tcBorders>
          </w:tcPr>
          <w:p w:rsidR="000A7A4D" w:rsidRPr="00FF74FB" w:rsidRDefault="000A7A4D" w:rsidP="000A7A4D">
            <w:pPr>
              <w:spacing w:after="120" w:line="285" w:lineRule="auto"/>
              <w:contextualSpacing/>
              <w:rPr>
                <w:rFonts w:eastAsia="Times New Roman" w:cs="Calibri"/>
                <w:color w:val="000000"/>
                <w:kern w:val="28"/>
                <w:sz w:val="2"/>
                <w:lang w:eastAsia="fr-CA"/>
                <w14:ligatures w14:val="standard"/>
                <w14:cntxtAlts/>
              </w:rPr>
            </w:pPr>
          </w:p>
        </w:tc>
        <w:tc>
          <w:tcPr>
            <w:tcW w:w="1743" w:type="dxa"/>
            <w:tcBorders>
              <w:bottom w:val="nil"/>
            </w:tcBorders>
          </w:tcPr>
          <w:p w:rsidR="000A7A4D" w:rsidRPr="00FF74FB" w:rsidRDefault="000A7A4D" w:rsidP="000A7A4D">
            <w:pPr>
              <w:spacing w:after="120" w:line="285" w:lineRule="auto"/>
              <w:contextualSpacing/>
              <w:rPr>
                <w:rFonts w:eastAsia="Times New Roman" w:cs="Calibri"/>
                <w:color w:val="000000"/>
                <w:kern w:val="28"/>
                <w:sz w:val="2"/>
                <w:lang w:eastAsia="fr-CA"/>
                <w14:ligatures w14:val="standard"/>
                <w14:cntxtAlts/>
              </w:rPr>
            </w:pPr>
          </w:p>
        </w:tc>
      </w:tr>
      <w:tr w:rsidR="000A7A4D" w:rsidTr="000A7A4D">
        <w:trPr>
          <w:trHeight w:val="554"/>
        </w:trPr>
        <w:tc>
          <w:tcPr>
            <w:tcW w:w="1743" w:type="dxa"/>
            <w:tcBorders>
              <w:top w:val="nil"/>
            </w:tcBorders>
          </w:tcPr>
          <w:p w:rsidR="000A7A4D" w:rsidRPr="00FF74FB" w:rsidRDefault="000A7A4D" w:rsidP="000A7A4D">
            <w:pPr>
              <w:spacing w:after="120" w:line="285" w:lineRule="auto"/>
              <w:contextualSpacing/>
              <w:jc w:val="center"/>
              <w:rPr>
                <w:rFonts w:eastAsia="Times New Roman" w:cs="Calibri"/>
                <w:color w:val="000000"/>
                <w:kern w:val="28"/>
                <w:lang w:eastAsia="fr-CA"/>
                <w14:ligatures w14:val="standard"/>
                <w14:cntxtAlts/>
              </w:rPr>
            </w:pPr>
          </w:p>
          <w:p w:rsidR="000A7A4D" w:rsidRPr="00FF74FB" w:rsidRDefault="000A7A4D" w:rsidP="000A7A4D">
            <w:pPr>
              <w:spacing w:after="120" w:line="285" w:lineRule="auto"/>
              <w:contextualSpacing/>
              <w:jc w:val="center"/>
              <w:rPr>
                <w:rFonts w:eastAsia="Times New Roman" w:cs="Calibri"/>
                <w:color w:val="000000"/>
                <w:kern w:val="28"/>
                <w:lang w:eastAsia="fr-CA"/>
                <w14:ligatures w14:val="standard"/>
                <w14:cntxtAlts/>
              </w:rPr>
            </w:pPr>
            <w:r w:rsidRPr="00FF74FB">
              <w:rPr>
                <w:rFonts w:eastAsia="Times New Roman" w:cs="Calibri"/>
                <w:color w:val="000000"/>
                <w:kern w:val="28"/>
                <w:lang w:eastAsia="fr-CA"/>
                <w14:ligatures w14:val="standard"/>
                <w14:cntxtAlts/>
              </w:rPr>
              <w:t xml:space="preserve">Ne pas </w:t>
            </w:r>
            <w:proofErr w:type="spellStart"/>
            <w:r w:rsidRPr="00FF74FB">
              <w:rPr>
                <w:rFonts w:eastAsia="Times New Roman" w:cs="Calibri"/>
                <w:color w:val="000000"/>
                <w:kern w:val="28"/>
                <w:lang w:eastAsia="fr-CA"/>
                <w14:ligatures w14:val="standard"/>
                <w14:cntxtAlts/>
              </w:rPr>
              <w:t>plonger</w:t>
            </w:r>
            <w:proofErr w:type="spellEnd"/>
          </w:p>
        </w:tc>
        <w:tc>
          <w:tcPr>
            <w:tcW w:w="1743" w:type="dxa"/>
            <w:tcBorders>
              <w:top w:val="nil"/>
            </w:tcBorders>
          </w:tcPr>
          <w:p w:rsidR="000A7A4D" w:rsidRPr="00FF74FB" w:rsidRDefault="000A7A4D" w:rsidP="000A7A4D">
            <w:pPr>
              <w:spacing w:after="120" w:line="285" w:lineRule="auto"/>
              <w:contextualSpacing/>
              <w:jc w:val="center"/>
              <w:rPr>
                <w:rFonts w:eastAsia="Times New Roman" w:cs="Calibri"/>
                <w:color w:val="000000"/>
                <w:kern w:val="28"/>
                <w:lang w:eastAsia="fr-CA"/>
                <w14:ligatures w14:val="standard"/>
                <w14:cntxtAlts/>
              </w:rPr>
            </w:pPr>
          </w:p>
          <w:p w:rsidR="000A7A4D" w:rsidRPr="00FF74FB" w:rsidRDefault="000A7A4D" w:rsidP="000A7A4D">
            <w:pPr>
              <w:spacing w:after="120" w:line="285" w:lineRule="auto"/>
              <w:contextualSpacing/>
              <w:jc w:val="center"/>
              <w:rPr>
                <w:rFonts w:eastAsia="Times New Roman" w:cs="Calibri"/>
                <w:color w:val="000000"/>
                <w:kern w:val="28"/>
                <w:lang w:eastAsia="fr-CA"/>
                <w14:ligatures w14:val="standard"/>
                <w14:cntxtAlts/>
              </w:rPr>
            </w:pPr>
            <w:proofErr w:type="spellStart"/>
            <w:r w:rsidRPr="00FF74FB">
              <w:rPr>
                <w:rFonts w:eastAsia="Times New Roman" w:cs="Calibri"/>
                <w:color w:val="000000"/>
                <w:kern w:val="28"/>
                <w:lang w:eastAsia="fr-CA"/>
                <w14:ligatures w14:val="standard"/>
                <w14:cntxtAlts/>
              </w:rPr>
              <w:t>Chemin</w:t>
            </w:r>
            <w:proofErr w:type="spellEnd"/>
            <w:r w:rsidRPr="00FF74FB">
              <w:rPr>
                <w:rFonts w:eastAsia="Times New Roman" w:cs="Calibri"/>
                <w:color w:val="000000"/>
                <w:kern w:val="28"/>
                <w:lang w:eastAsia="fr-CA"/>
                <w14:ligatures w14:val="standard"/>
                <w14:cntxtAlts/>
              </w:rPr>
              <w:t xml:space="preserve"> </w:t>
            </w:r>
            <w:proofErr w:type="spellStart"/>
            <w:r w:rsidRPr="00FF74FB">
              <w:rPr>
                <w:rFonts w:eastAsia="Times New Roman" w:cs="Calibri"/>
                <w:color w:val="000000"/>
                <w:kern w:val="28"/>
                <w:lang w:eastAsia="fr-CA"/>
                <w14:ligatures w14:val="standard"/>
                <w14:cntxtAlts/>
              </w:rPr>
              <w:t>glissant</w:t>
            </w:r>
            <w:proofErr w:type="spellEnd"/>
            <w:r w:rsidRPr="00FF74FB">
              <w:rPr>
                <w:rFonts w:eastAsia="Times New Roman" w:cs="Calibri"/>
                <w:color w:val="000000"/>
                <w:kern w:val="28"/>
                <w:lang w:eastAsia="fr-CA"/>
                <w14:ligatures w14:val="standard"/>
                <w14:cntxtAlts/>
              </w:rPr>
              <w:t xml:space="preserve"> </w:t>
            </w:r>
            <w:proofErr w:type="spellStart"/>
            <w:r w:rsidRPr="00FF74FB">
              <w:rPr>
                <w:rFonts w:eastAsia="Times New Roman" w:cs="Calibri"/>
                <w:color w:val="000000"/>
                <w:kern w:val="28"/>
                <w:lang w:eastAsia="fr-CA"/>
                <w14:ligatures w14:val="standard"/>
                <w14:cntxtAlts/>
              </w:rPr>
              <w:t>l’hiver</w:t>
            </w:r>
            <w:proofErr w:type="spellEnd"/>
          </w:p>
        </w:tc>
        <w:tc>
          <w:tcPr>
            <w:tcW w:w="1743" w:type="dxa"/>
            <w:tcBorders>
              <w:top w:val="nil"/>
            </w:tcBorders>
          </w:tcPr>
          <w:p w:rsidR="000A7A4D" w:rsidRPr="00FF74FB" w:rsidRDefault="000A7A4D" w:rsidP="000A7A4D">
            <w:pPr>
              <w:spacing w:after="120" w:line="285" w:lineRule="auto"/>
              <w:contextualSpacing/>
              <w:jc w:val="center"/>
              <w:rPr>
                <w:rFonts w:eastAsia="Times New Roman" w:cs="Calibri"/>
                <w:color w:val="000000"/>
                <w:kern w:val="28"/>
                <w:lang w:eastAsia="fr-CA"/>
                <w14:ligatures w14:val="standard"/>
                <w14:cntxtAlts/>
              </w:rPr>
            </w:pPr>
          </w:p>
          <w:p w:rsidR="000A7A4D" w:rsidRPr="00FF74FB" w:rsidRDefault="000A7A4D" w:rsidP="000A7A4D">
            <w:pPr>
              <w:spacing w:after="120" w:line="285" w:lineRule="auto"/>
              <w:contextualSpacing/>
              <w:jc w:val="center"/>
              <w:rPr>
                <w:rFonts w:eastAsia="Times New Roman" w:cs="Calibri"/>
                <w:color w:val="000000"/>
                <w:kern w:val="28"/>
                <w:lang w:eastAsia="fr-CA"/>
                <w14:ligatures w14:val="standard"/>
                <w14:cntxtAlts/>
              </w:rPr>
            </w:pPr>
            <w:proofErr w:type="spellStart"/>
            <w:r w:rsidRPr="00FF74FB">
              <w:rPr>
                <w:rFonts w:eastAsia="Times New Roman" w:cs="Calibri"/>
                <w:color w:val="000000"/>
                <w:kern w:val="28"/>
                <w:lang w:eastAsia="fr-CA"/>
                <w14:ligatures w14:val="standard"/>
                <w14:cntxtAlts/>
              </w:rPr>
              <w:t>Nager</w:t>
            </w:r>
            <w:proofErr w:type="spellEnd"/>
            <w:r w:rsidRPr="00FF74FB">
              <w:rPr>
                <w:rFonts w:eastAsia="Times New Roman" w:cs="Calibri"/>
                <w:color w:val="000000"/>
                <w:kern w:val="28"/>
                <w:lang w:eastAsia="fr-CA"/>
                <w14:ligatures w14:val="standard"/>
                <w14:cntxtAlts/>
              </w:rPr>
              <w:t xml:space="preserve"> </w:t>
            </w:r>
            <w:proofErr w:type="spellStart"/>
            <w:r w:rsidRPr="00FF74FB">
              <w:rPr>
                <w:rFonts w:eastAsia="Times New Roman" w:cs="Calibri"/>
                <w:color w:val="000000"/>
                <w:kern w:val="28"/>
                <w:lang w:eastAsia="fr-CA"/>
                <w14:ligatures w14:val="standard"/>
                <w14:cntxtAlts/>
              </w:rPr>
              <w:t>ici</w:t>
            </w:r>
            <w:proofErr w:type="spellEnd"/>
          </w:p>
        </w:tc>
        <w:tc>
          <w:tcPr>
            <w:tcW w:w="1743" w:type="dxa"/>
            <w:tcBorders>
              <w:top w:val="nil"/>
            </w:tcBorders>
          </w:tcPr>
          <w:p w:rsidR="000A7A4D" w:rsidRPr="00FF74FB" w:rsidRDefault="000A7A4D" w:rsidP="000A7A4D">
            <w:pPr>
              <w:spacing w:after="120" w:line="285" w:lineRule="auto"/>
              <w:contextualSpacing/>
              <w:rPr>
                <w:rFonts w:eastAsia="Times New Roman" w:cs="Calibri"/>
                <w:color w:val="000000"/>
                <w:kern w:val="28"/>
                <w:lang w:eastAsia="fr-CA"/>
                <w14:ligatures w14:val="standard"/>
                <w14:cntxtAlts/>
              </w:rPr>
            </w:pPr>
          </w:p>
          <w:p w:rsidR="000A7A4D" w:rsidRPr="00FF74FB" w:rsidRDefault="000A7A4D" w:rsidP="000A7A4D">
            <w:pPr>
              <w:spacing w:after="120" w:line="285" w:lineRule="auto"/>
              <w:contextualSpacing/>
              <w:jc w:val="center"/>
              <w:rPr>
                <w:rFonts w:eastAsia="Times New Roman" w:cs="Calibri"/>
                <w:color w:val="000000"/>
                <w:kern w:val="28"/>
                <w:lang w:eastAsia="fr-CA"/>
                <w14:ligatures w14:val="standard"/>
                <w14:cntxtAlts/>
              </w:rPr>
            </w:pPr>
            <w:r w:rsidRPr="00FF74FB">
              <w:rPr>
                <w:rFonts w:eastAsia="Times New Roman" w:cs="Calibri"/>
                <w:color w:val="000000"/>
                <w:kern w:val="28"/>
                <w:lang w:eastAsia="fr-CA"/>
                <w14:ligatures w14:val="standard"/>
                <w14:cntxtAlts/>
              </w:rPr>
              <w:t xml:space="preserve">Pont </w:t>
            </w:r>
            <w:proofErr w:type="spellStart"/>
            <w:r w:rsidRPr="00FF74FB">
              <w:rPr>
                <w:rFonts w:eastAsia="Times New Roman" w:cs="Calibri"/>
                <w:color w:val="000000"/>
                <w:kern w:val="28"/>
                <w:lang w:eastAsia="fr-CA"/>
                <w14:ligatures w14:val="standard"/>
                <w14:cntxtAlts/>
              </w:rPr>
              <w:t>s’ouvre</w:t>
            </w:r>
            <w:proofErr w:type="spellEnd"/>
          </w:p>
        </w:tc>
        <w:tc>
          <w:tcPr>
            <w:tcW w:w="1743" w:type="dxa"/>
            <w:tcBorders>
              <w:top w:val="nil"/>
            </w:tcBorders>
          </w:tcPr>
          <w:p w:rsidR="000A7A4D" w:rsidRPr="00FF74FB" w:rsidRDefault="000A7A4D" w:rsidP="000A7A4D">
            <w:pPr>
              <w:spacing w:after="120" w:line="285" w:lineRule="auto"/>
              <w:contextualSpacing/>
              <w:jc w:val="center"/>
              <w:rPr>
                <w:rFonts w:eastAsia="Times New Roman" w:cs="Calibri"/>
                <w:color w:val="000000"/>
                <w:kern w:val="28"/>
                <w:lang w:eastAsia="fr-CA"/>
                <w14:ligatures w14:val="standard"/>
                <w14:cntxtAlts/>
              </w:rPr>
            </w:pPr>
          </w:p>
          <w:p w:rsidR="000A7A4D" w:rsidRPr="00FF74FB" w:rsidRDefault="000A7A4D" w:rsidP="000A7A4D">
            <w:pPr>
              <w:spacing w:after="120" w:line="285" w:lineRule="auto"/>
              <w:contextualSpacing/>
              <w:jc w:val="center"/>
              <w:rPr>
                <w:rFonts w:eastAsia="Times New Roman" w:cs="Calibri"/>
                <w:color w:val="000000"/>
                <w:kern w:val="28"/>
                <w:lang w:eastAsia="fr-CA"/>
                <w14:ligatures w14:val="standard"/>
                <w14:cntxtAlts/>
              </w:rPr>
            </w:pPr>
            <w:proofErr w:type="spellStart"/>
            <w:r w:rsidRPr="00FF74FB">
              <w:rPr>
                <w:rFonts w:eastAsia="Times New Roman" w:cs="Calibri"/>
                <w:color w:val="000000"/>
                <w:kern w:val="28"/>
                <w:lang w:eastAsia="fr-CA"/>
                <w14:ligatures w14:val="standard"/>
                <w14:cntxtAlts/>
              </w:rPr>
              <w:t>Tuyau</w:t>
            </w:r>
            <w:proofErr w:type="spellEnd"/>
            <w:r w:rsidRPr="00FF74FB">
              <w:rPr>
                <w:rFonts w:eastAsia="Times New Roman" w:cs="Calibri"/>
                <w:color w:val="000000"/>
                <w:kern w:val="28"/>
                <w:lang w:eastAsia="fr-CA"/>
                <w14:ligatures w14:val="standard"/>
                <w14:cntxtAlts/>
              </w:rPr>
              <w:t xml:space="preserve"> </w:t>
            </w:r>
            <w:proofErr w:type="spellStart"/>
            <w:r w:rsidRPr="00FF74FB">
              <w:rPr>
                <w:rFonts w:eastAsia="Times New Roman" w:cs="Calibri"/>
                <w:color w:val="000000"/>
                <w:kern w:val="28"/>
                <w:lang w:eastAsia="fr-CA"/>
                <w14:ligatures w14:val="standard"/>
                <w14:cntxtAlts/>
              </w:rPr>
              <w:t>d’arrosage</w:t>
            </w:r>
            <w:proofErr w:type="spellEnd"/>
          </w:p>
        </w:tc>
      </w:tr>
    </w:tbl>
    <w:p w:rsidR="000A7A4D" w:rsidRDefault="000A7A4D">
      <w:pPr>
        <w:spacing w:after="0" w:line="240" w:lineRule="auto"/>
        <w:rPr>
          <w:spacing w:val="-1"/>
          <w:lang w:val="fr-CA"/>
        </w:rPr>
      </w:pPr>
    </w:p>
    <w:p w:rsidR="000A7A4D" w:rsidRDefault="000A7A4D">
      <w:pPr>
        <w:spacing w:after="0" w:line="240" w:lineRule="auto"/>
        <w:rPr>
          <w:spacing w:val="-1"/>
          <w:lang w:val="fr-CA"/>
        </w:rPr>
      </w:pPr>
    </w:p>
    <w:p w:rsidR="000A7A4D" w:rsidRDefault="000A7A4D">
      <w:pPr>
        <w:spacing w:after="0" w:line="240" w:lineRule="auto"/>
        <w:rPr>
          <w:spacing w:val="-1"/>
          <w:lang w:val="fr-CA"/>
        </w:rPr>
      </w:pPr>
    </w:p>
    <w:p w:rsidR="000A7A4D" w:rsidRDefault="000A7A4D">
      <w:pPr>
        <w:spacing w:after="0" w:line="240" w:lineRule="auto"/>
        <w:rPr>
          <w:spacing w:val="-1"/>
          <w:lang w:val="fr-CA"/>
        </w:rPr>
      </w:pPr>
    </w:p>
    <w:p w:rsidR="000A7A4D" w:rsidRDefault="000A7A4D">
      <w:pPr>
        <w:spacing w:after="0" w:line="240" w:lineRule="auto"/>
        <w:rPr>
          <w:spacing w:val="-1"/>
          <w:lang w:val="fr-CA"/>
        </w:rPr>
      </w:pPr>
    </w:p>
    <w:p w:rsidR="000A7A4D" w:rsidRDefault="000A7A4D">
      <w:pPr>
        <w:spacing w:after="0" w:line="240" w:lineRule="auto"/>
        <w:rPr>
          <w:spacing w:val="-1"/>
          <w:lang w:val="fr-CA"/>
        </w:rPr>
      </w:pPr>
    </w:p>
    <w:p w:rsidR="000A7A4D" w:rsidRDefault="000A7A4D">
      <w:pPr>
        <w:spacing w:after="0" w:line="240" w:lineRule="auto"/>
        <w:rPr>
          <w:spacing w:val="-1"/>
          <w:lang w:val="fr-CA"/>
        </w:rPr>
      </w:pPr>
    </w:p>
    <w:p w:rsidR="000A7A4D" w:rsidRDefault="000A7A4D">
      <w:pPr>
        <w:spacing w:after="0" w:line="240" w:lineRule="auto"/>
        <w:rPr>
          <w:spacing w:val="-1"/>
          <w:lang w:val="fr-CA"/>
        </w:rPr>
      </w:pPr>
    </w:p>
    <w:p w:rsidR="000A7A4D" w:rsidRDefault="000A7A4D">
      <w:pPr>
        <w:spacing w:after="0" w:line="240" w:lineRule="auto"/>
        <w:rPr>
          <w:spacing w:val="-1"/>
          <w:lang w:val="fr-CA"/>
        </w:rPr>
      </w:pPr>
    </w:p>
    <w:p w:rsidR="000A7A4D" w:rsidRDefault="000A7A4D">
      <w:pPr>
        <w:spacing w:after="0" w:line="240" w:lineRule="auto"/>
        <w:rPr>
          <w:spacing w:val="-1"/>
          <w:lang w:val="fr-CA"/>
        </w:rPr>
      </w:pPr>
    </w:p>
    <w:p w:rsidR="000A7A4D" w:rsidRDefault="000A7A4D">
      <w:pPr>
        <w:spacing w:after="0" w:line="240" w:lineRule="auto"/>
        <w:rPr>
          <w:spacing w:val="-1"/>
          <w:lang w:val="fr-CA"/>
        </w:rPr>
      </w:pPr>
    </w:p>
    <w:p w:rsidR="000A7A4D" w:rsidRDefault="000A7A4D">
      <w:pPr>
        <w:spacing w:after="0" w:line="240" w:lineRule="auto"/>
        <w:rPr>
          <w:spacing w:val="-1"/>
          <w:lang w:val="fr-CA"/>
        </w:rPr>
      </w:pPr>
    </w:p>
    <w:p w:rsidR="000A7A4D" w:rsidRDefault="000A7A4D">
      <w:pPr>
        <w:spacing w:after="0" w:line="240" w:lineRule="auto"/>
        <w:rPr>
          <w:spacing w:val="-1"/>
          <w:lang w:val="fr-CA"/>
        </w:rPr>
      </w:pPr>
    </w:p>
    <w:p w:rsidR="000A7A4D" w:rsidRDefault="000A7A4D">
      <w:pPr>
        <w:spacing w:after="0" w:line="240" w:lineRule="auto"/>
        <w:rPr>
          <w:spacing w:val="-1"/>
          <w:lang w:val="fr-CA"/>
        </w:rPr>
      </w:pPr>
    </w:p>
    <w:p w:rsidR="000A7A4D" w:rsidRDefault="000A7A4D">
      <w:pPr>
        <w:spacing w:after="0" w:line="240" w:lineRule="auto"/>
        <w:rPr>
          <w:spacing w:val="-1"/>
          <w:lang w:val="fr-CA"/>
        </w:rPr>
      </w:pPr>
    </w:p>
    <w:p w:rsidR="000A7A4D" w:rsidRPr="000A7A4D" w:rsidRDefault="007F2674">
      <w:pPr>
        <w:spacing w:after="0" w:line="240" w:lineRule="auto"/>
        <w:rPr>
          <w:spacing w:val="-1"/>
          <w:lang w:val="fr-CA"/>
        </w:rPr>
        <w:sectPr w:rsidR="000A7A4D" w:rsidRPr="000A7A4D" w:rsidSect="00B7406F">
          <w:pgSz w:w="12240" w:h="15840"/>
          <w:pgMar w:top="720" w:right="1325" w:bottom="720" w:left="720" w:header="709" w:footer="709" w:gutter="0"/>
          <w:cols w:space="708"/>
          <w:docGrid w:linePitch="360"/>
        </w:sectPr>
      </w:pPr>
      <w:r w:rsidRPr="000A7A4D">
        <w:rPr>
          <w:spacing w:val="-1"/>
          <w:lang w:val="fr-CA"/>
        </w:rPr>
        <w:br w:type="page"/>
      </w:r>
    </w:p>
    <w:p w:rsidR="006B4A21" w:rsidRPr="00FF74FB" w:rsidRDefault="006B4A21" w:rsidP="006B4A21">
      <w:pPr>
        <w:pStyle w:val="Paragraphedeliste"/>
        <w:ind w:left="851" w:hanging="851"/>
        <w:contextualSpacing w:val="0"/>
        <w:jc w:val="right"/>
        <w:rPr>
          <w:rFonts w:ascii="Book Antiqua" w:hAnsi="Book Antiqua"/>
          <w:b/>
          <w:sz w:val="24"/>
          <w:szCs w:val="24"/>
          <w:lang w:val="fr-CA"/>
        </w:rPr>
      </w:pPr>
      <w:r w:rsidRPr="00FF74FB">
        <w:rPr>
          <w:rFonts w:ascii="Book Antiqua" w:hAnsi="Book Antiqua"/>
          <w:b/>
          <w:sz w:val="24"/>
          <w:szCs w:val="24"/>
          <w:lang w:val="fr-CA"/>
        </w:rPr>
        <w:lastRenderedPageBreak/>
        <w:t>Annexe</w:t>
      </w:r>
      <w:r w:rsidR="000A7A4D" w:rsidRPr="00FF74FB">
        <w:rPr>
          <w:rFonts w:ascii="Book Antiqua" w:hAnsi="Book Antiqua"/>
          <w:b/>
          <w:sz w:val="24"/>
          <w:szCs w:val="24"/>
          <w:lang w:val="fr-CA"/>
        </w:rPr>
        <w:t xml:space="preserve"> 1a</w:t>
      </w:r>
    </w:p>
    <w:p w:rsidR="007F2674" w:rsidRPr="00FF74FB" w:rsidRDefault="007F2674" w:rsidP="007F2674">
      <w:pPr>
        <w:pStyle w:val="Paragraphedeliste"/>
        <w:ind w:left="851" w:hanging="851"/>
        <w:contextualSpacing w:val="0"/>
        <w:rPr>
          <w:rFonts w:ascii="Book Antiqua" w:hAnsi="Book Antiqua"/>
          <w:sz w:val="24"/>
          <w:szCs w:val="24"/>
          <w:lang w:val="fr-CA"/>
        </w:rPr>
      </w:pPr>
      <w:r w:rsidRPr="00FF74FB">
        <w:rPr>
          <w:rFonts w:ascii="Book Antiqua" w:hAnsi="Book Antiqua"/>
          <w:b/>
          <w:sz w:val="24"/>
          <w:szCs w:val="24"/>
          <w:lang w:val="fr-CA"/>
        </w:rPr>
        <w:t xml:space="preserve">Titre de la tâche : </w:t>
      </w:r>
      <w:r w:rsidR="005B3E90" w:rsidRPr="00FF74FB">
        <w:rPr>
          <w:rFonts w:ascii="Book Antiqua" w:hAnsi="Book Antiqua"/>
          <w:sz w:val="24"/>
          <w:szCs w:val="24"/>
          <w:lang w:val="fr-CA"/>
        </w:rPr>
        <w:t>L’eau pour tous, tous pour l’eau</w:t>
      </w:r>
    </w:p>
    <w:p w:rsidR="000A7A4D" w:rsidRPr="00FF74FB" w:rsidRDefault="000A7A4D" w:rsidP="000A7A4D">
      <w:pPr>
        <w:pStyle w:val="Paragraphedeliste"/>
        <w:ind w:left="851" w:hanging="851"/>
        <w:contextualSpacing w:val="0"/>
        <w:jc w:val="right"/>
        <w:rPr>
          <w:rFonts w:ascii="Book Antiqua" w:hAnsi="Book Antiqua"/>
          <w:b/>
          <w:sz w:val="24"/>
          <w:szCs w:val="24"/>
          <w:lang w:val="fr-CA"/>
        </w:rPr>
      </w:pPr>
      <w:r w:rsidRPr="000A7A4D">
        <w:rPr>
          <w:noProof/>
          <w:sz w:val="24"/>
          <w:szCs w:val="24"/>
          <w:lang w:val="fr-CA" w:eastAsia="fr-CA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49D19829" wp14:editId="08C730E5">
                <wp:simplePos x="0" y="0"/>
                <wp:positionH relativeFrom="column">
                  <wp:posOffset>132080</wp:posOffset>
                </wp:positionH>
                <wp:positionV relativeFrom="paragraph">
                  <wp:posOffset>298450</wp:posOffset>
                </wp:positionV>
                <wp:extent cx="4257675" cy="5267325"/>
                <wp:effectExtent l="19050" t="19050" r="47625" b="47625"/>
                <wp:wrapNone/>
                <wp:docPr id="94" name="Groupe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7675" cy="5267325"/>
                          <a:chOff x="0" y="0"/>
                          <a:chExt cx="4257675" cy="5267325"/>
                        </a:xfrm>
                      </wpg:grpSpPr>
                      <wps:wsp>
                        <wps:cNvPr id="36" name="Rectangle à coins arrondis 36"/>
                        <wps:cNvSpPr/>
                        <wps:spPr>
                          <a:xfrm>
                            <a:off x="0" y="0"/>
                            <a:ext cx="4257675" cy="52673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508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Image 30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97" t="2361" r="15095"/>
                          <a:stretch/>
                        </pic:blipFill>
                        <pic:spPr bwMode="auto">
                          <a:xfrm>
                            <a:off x="428625" y="866775"/>
                            <a:ext cx="3429000" cy="3409950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94" o:spid="_x0000_s1026" style="position:absolute;margin-left:10.4pt;margin-top:23.5pt;width:335.25pt;height:414.75pt;z-index:251697152" coordsize="42576,5267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">
                <v:roundrect id="Rectangle à coins arrondis 36" o:spid="_x0000_s1027" style="position:absolute;width:42576;height:526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0evsUA&#10;AADbAAAADwAAAGRycy9kb3ducmV2LnhtbESPQWvCQBSE74L/YXmF3nTTClqiqxQlIuKhJqXQ2yP7&#10;TEKzb0N2m6T+ercgeBxm5htmtRlMLTpqXWVZwcs0AkGcW11xoeAzSyZvIJxH1lhbJgV/5GCzHo9W&#10;GGvb85m61BciQNjFqKD0vomldHlJBt3UNsTBu9jWoA+yLaRusQ9wU8vXKJpLgxWHhRIb2paU/6S/&#10;RsE++jgMi63NsvTan3bfx+T81SVKPT8N70sQngb/CN/bB61gNof/L+EH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TR6+xQAAANsAAAAPAAAAAAAAAAAAAAAAAJgCAABkcnMv&#10;ZG93bnJldi54bWxQSwUGAAAAAAQABAD1AAAAigMAAAAA&#10;" fillcolor="white [3212]" strokecolor="black [3213]" strokeweight="4pt"/>
                <v:shape id="Image 303" o:spid="_x0000_s1028" type="#_x0000_t75" style="position:absolute;left:4286;top:8667;width:34290;height:34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Yn93EAAAA3AAAAA8AAABkcnMvZG93bnJldi54bWxEj9FqAjEURN8L/kO4Qt80UYvW1ShuoaVP&#10;Wlc/4LK53Q3d3CybqNu/bwShj8PMnGHW29414kpdsJ41TMYKBHHpjeVKw/n0PnoFESKywcYzafil&#10;ANvN4GmNmfE3PtK1iJVIEA4ZaqhjbDMpQ1mTwzD2LXHyvn3nMCbZVdJ0eEtw18ipUnPp0HJaqLGl&#10;t5rKn+LiNNj8OLf518vHZLEkdSkk5YvDXuvnYb9bgYjUx//wo/1pNMzUDO5n0hGQm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/Yn93EAAAA3AAAAA8AAAAAAAAAAAAAAAAA&#10;nwIAAGRycy9kb3ducmV2LnhtbFBLBQYAAAAABAAEAPcAAACQAwAAAAA=&#10;">
                  <v:imagedata r:id="rId30" o:title="" croptop="1547f" cropleft="12778f" cropright="9893f"/>
                  <v:path arrowok="t"/>
                </v:shape>
              </v:group>
            </w:pict>
          </mc:Fallback>
        </mc:AlternateContent>
      </w:r>
      <w:r w:rsidRPr="000A7A4D">
        <w:rPr>
          <w:noProof/>
          <w:sz w:val="24"/>
          <w:szCs w:val="24"/>
          <w:lang w:val="fr-CA" w:eastAsia="fr-CA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CAB660E" wp14:editId="36770F03">
                <wp:simplePos x="0" y="0"/>
                <wp:positionH relativeFrom="column">
                  <wp:posOffset>4856480</wp:posOffset>
                </wp:positionH>
                <wp:positionV relativeFrom="paragraph">
                  <wp:posOffset>298450</wp:posOffset>
                </wp:positionV>
                <wp:extent cx="4257675" cy="5267325"/>
                <wp:effectExtent l="19050" t="19050" r="47625" b="47625"/>
                <wp:wrapNone/>
                <wp:docPr id="95" name="Groupe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7675" cy="5267325"/>
                          <a:chOff x="0" y="0"/>
                          <a:chExt cx="4257675" cy="5267325"/>
                        </a:xfrm>
                      </wpg:grpSpPr>
                      <wps:wsp>
                        <wps:cNvPr id="35" name="Rectangle à coins arrondis 35"/>
                        <wps:cNvSpPr/>
                        <wps:spPr>
                          <a:xfrm>
                            <a:off x="0" y="0"/>
                            <a:ext cx="4257675" cy="52673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508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Image 302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625" y="866775"/>
                            <a:ext cx="3343275" cy="3352800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95" o:spid="_x0000_s1026" style="position:absolute;margin-left:382.4pt;margin-top:23.5pt;width:335.25pt;height:414.75pt;z-index:251698176" coordsize="42576,5267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">
                <v:roundrect id="Rectangle à coins arrondis 35" o:spid="_x0000_s1027" style="position:absolute;width:42576;height:526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+AycYA&#10;AADbAAAADwAAAGRycy9kb3ducmV2LnhtbESPT2vCQBTE7wW/w/IEb3XTSv8QXaUoKSI9aFIEb4/s&#10;MwnNvg3ZNYl+erdQ6HGYmd8wi9VgatFR6yrLCp6mEQji3OqKCwXfWfL4DsJ5ZI21ZVJwJQer5ehh&#10;gbG2PR+oS30hAoRdjApK75tYSpeXZNBNbUMcvLNtDfog20LqFvsAN7V8jqJXabDisFBiQ+uS8p/0&#10;YhR8Rvvt8La2WZbe+q/NaZccjl2i1GQ8fMxBeBr8f/ivvdUKZi/w+yX8AL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+AycYAAADbAAAADwAAAAAAAAAAAAAAAACYAgAAZHJz&#10;L2Rvd25yZXYueG1sUEsFBgAAAAAEAAQA9QAAAIsDAAAAAA==&#10;" fillcolor="white [3212]" strokecolor="black [3213]" strokeweight="4pt"/>
                <v:shape id="Image 302" o:spid="_x0000_s1028" type="#_x0000_t75" style="position:absolute;left:4286;top:8667;width:33433;height:33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NZTXCAAAA3AAAAA8AAABkcnMvZG93bnJldi54bWxEj0uLwjAUhfcD/odwBXdjah2L1kYRQZDZ&#10;qTP7S3P70OamNFGrv94MDLg8nMfHyda9acSNOldbVjAZRyCIc6trLhX8nHafcxDOI2tsLJOCBzlY&#10;rwYfGaba3vlAt6MvRRhhl6KCyvs2ldLlFRl0Y9sSB6+wnUEfZFdK3eE9jJtGxlGUSIM1B0KFLW0r&#10;yi/HqwncXfx9ML9nmj3t1yIpFk2vnxOlRsN+swThqffv8H97rxVMoxj+zoQjIF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DWU1wgAAANwAAAAPAAAAAAAAAAAAAAAAAJ8C&#10;AABkcnMvZG93bnJldi54bWxQSwUGAAAAAAQABAD3AAAAjgMAAAAA&#10;" adj="3600">
                  <v:imagedata r:id="rId32" o:title=""/>
                  <v:path arrowok="t"/>
                </v:shape>
              </v:group>
            </w:pict>
          </mc:Fallback>
        </mc:AlternateContent>
      </w:r>
      <w:r w:rsidR="007F2674">
        <w:rPr>
          <w:sz w:val="24"/>
          <w:szCs w:val="24"/>
          <w:lang w:val="fr-CA"/>
        </w:rPr>
        <w:br w:type="page"/>
      </w:r>
      <w:r w:rsidRPr="00FF74FB">
        <w:rPr>
          <w:rFonts w:ascii="Book Antiqua" w:hAnsi="Book Antiqua"/>
          <w:b/>
          <w:sz w:val="24"/>
          <w:szCs w:val="24"/>
          <w:lang w:val="fr-CA"/>
        </w:rPr>
        <w:lastRenderedPageBreak/>
        <w:t>Annexe 1b</w:t>
      </w:r>
    </w:p>
    <w:p w:rsidR="000A7A4D" w:rsidRPr="00FF74FB" w:rsidRDefault="000A7A4D" w:rsidP="000A7A4D">
      <w:pPr>
        <w:pStyle w:val="Paragraphedeliste"/>
        <w:ind w:left="851" w:hanging="851"/>
        <w:contextualSpacing w:val="0"/>
        <w:rPr>
          <w:rFonts w:ascii="Book Antiqua" w:hAnsi="Book Antiqua"/>
          <w:sz w:val="24"/>
          <w:szCs w:val="24"/>
          <w:lang w:val="fr-CA"/>
        </w:rPr>
      </w:pPr>
      <w:r w:rsidRPr="00FF74FB">
        <w:rPr>
          <w:rFonts w:ascii="Book Antiqua" w:hAnsi="Book Antiqua"/>
          <w:b/>
          <w:sz w:val="24"/>
          <w:szCs w:val="24"/>
          <w:lang w:val="fr-CA"/>
        </w:rPr>
        <w:t xml:space="preserve">Titre de la tâche : </w:t>
      </w:r>
      <w:r w:rsidRPr="00FF74FB">
        <w:rPr>
          <w:rFonts w:ascii="Book Antiqua" w:hAnsi="Book Antiqua"/>
          <w:sz w:val="24"/>
          <w:szCs w:val="24"/>
          <w:lang w:val="fr-CA"/>
        </w:rPr>
        <w:t>L’eau pour tous, tous pour l’eau</w:t>
      </w:r>
    </w:p>
    <w:p w:rsidR="000A7A4D" w:rsidRPr="00FF74FB" w:rsidRDefault="000A7A4D">
      <w:pPr>
        <w:spacing w:after="0" w:line="240" w:lineRule="auto"/>
        <w:rPr>
          <w:rFonts w:ascii="Book Antiqua" w:hAnsi="Book Antiqua"/>
          <w:sz w:val="24"/>
          <w:szCs w:val="24"/>
          <w:lang w:val="fr-CA"/>
        </w:rPr>
      </w:pPr>
      <w:r w:rsidRPr="00FF74FB">
        <w:rPr>
          <w:rFonts w:ascii="Book Antiqua" w:hAnsi="Book Antiqua"/>
          <w:noProof/>
          <w:sz w:val="24"/>
          <w:szCs w:val="24"/>
          <w:lang w:val="fr-CA" w:eastAsia="fr-CA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5D257CB" wp14:editId="417ECA68">
                <wp:simplePos x="0" y="0"/>
                <wp:positionH relativeFrom="column">
                  <wp:posOffset>-1270</wp:posOffset>
                </wp:positionH>
                <wp:positionV relativeFrom="paragraph">
                  <wp:posOffset>278130</wp:posOffset>
                </wp:positionV>
                <wp:extent cx="4257675" cy="5267325"/>
                <wp:effectExtent l="19050" t="19050" r="47625" b="47625"/>
                <wp:wrapNone/>
                <wp:docPr id="92" name="Groupe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7675" cy="5267325"/>
                          <a:chOff x="0" y="0"/>
                          <a:chExt cx="4257675" cy="5267325"/>
                        </a:xfrm>
                      </wpg:grpSpPr>
                      <wps:wsp>
                        <wps:cNvPr id="39" name="Rectangle à coins arrondis 39"/>
                        <wps:cNvSpPr/>
                        <wps:spPr>
                          <a:xfrm>
                            <a:off x="0" y="0"/>
                            <a:ext cx="4257675" cy="52673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508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5" name="Image 30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71" b="28857"/>
                          <a:stretch/>
                        </pic:blipFill>
                        <pic:spPr bwMode="auto">
                          <a:xfrm>
                            <a:off x="257175" y="676275"/>
                            <a:ext cx="3829050" cy="3409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92" o:spid="_x0000_s1026" style="position:absolute;margin-left:-.1pt;margin-top:21.9pt;width:335.25pt;height:414.75pt;z-index:251700224" coordsize="42576,5267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">
                <v:roundrect id="Rectangle à coins arrondis 39" o:spid="_x0000_s1027" style="position:absolute;width:42576;height:526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KKzMYA&#10;AADbAAAADwAAAGRycy9kb3ducmV2LnhtbESPT2vCQBTE7wW/w/IEb3XTCv0TXaUoKSI9aFIEb4/s&#10;MwnNvg3ZNYl+erdQ6HGYmd8wi9VgatFR6yrLCp6mEQji3OqKCwXfWfL4BsJ5ZI21ZVJwJQer5ehh&#10;gbG2PR+oS30hAoRdjApK75tYSpeXZNBNbUMcvLNtDfog20LqFvsAN7V8jqIXabDisFBiQ+uS8p/0&#10;YhR8Rvvt8Lq2WZbe+q/NaZccjl2i1GQ8fMxBeBr8f/ivvdUKZu/w+yX8AL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KKzMYAAADbAAAADwAAAAAAAAAAAAAAAACYAgAAZHJz&#10;L2Rvd25yZXYueG1sUEsFBgAAAAAEAAQA9QAAAIsDAAAAAA==&#10;" fillcolor="white [3212]" strokecolor="black [3213]" strokeweight="4pt"/>
                <v:shape id="Image 305" o:spid="_x0000_s1028" type="#_x0000_t75" style="position:absolute;left:2571;top:6762;width:38291;height:34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lf/vHAAAA3AAAAA8AAABkcnMvZG93bnJldi54bWxEj1tLAzEUhN+F/odwBN9sYrUX16ZFlIIv&#10;FXuh9fGwOW6Wbk52N7Fd/30jFPo4zMw3zHTeuUocqQ2lZw0PfQWCOPem5ELDdrO4n4AIEdlg5Zk0&#10;/FGA+ax3M8XM+BOv6LiOhUgQDhlqsDHWmZQht+Qw9H1NnLwf3zqMSbaFNC2eEtxVcqDUSDosOS1Y&#10;rOnNUn5Y/zoNX8+b7ycVxnbfDA/NrnqPTf251Prutnt9ARGpi9fwpf1hNDyqIfyfSUdAzs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Blf/vHAAAA3AAAAA8AAAAAAAAAAAAA&#10;AAAAnwIAAGRycy9kb3ducmV2LnhtbFBLBQYAAAAABAAEAPcAAACTAwAAAAA=&#10;">
                  <v:imagedata r:id="rId34" o:title="" croptop="7583f" cropbottom="18912f"/>
                  <v:path arrowok="t"/>
                </v:shape>
              </v:group>
            </w:pict>
          </mc:Fallback>
        </mc:AlternateContent>
      </w:r>
      <w:r w:rsidRPr="00FF74FB">
        <w:rPr>
          <w:rFonts w:ascii="Book Antiqua" w:hAnsi="Book Antiqua"/>
          <w:noProof/>
          <w:sz w:val="24"/>
          <w:szCs w:val="24"/>
          <w:lang w:val="fr-CA" w:eastAsia="fr-CA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3827D272" wp14:editId="6AC13102">
                <wp:simplePos x="0" y="0"/>
                <wp:positionH relativeFrom="column">
                  <wp:posOffset>4818380</wp:posOffset>
                </wp:positionH>
                <wp:positionV relativeFrom="paragraph">
                  <wp:posOffset>278130</wp:posOffset>
                </wp:positionV>
                <wp:extent cx="4257675" cy="5267325"/>
                <wp:effectExtent l="19050" t="19050" r="47625" b="47625"/>
                <wp:wrapNone/>
                <wp:docPr id="93" name="Groupe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7675" cy="5267325"/>
                          <a:chOff x="0" y="0"/>
                          <a:chExt cx="4257675" cy="5267325"/>
                        </a:xfrm>
                      </wpg:grpSpPr>
                      <wps:wsp>
                        <wps:cNvPr id="40" name="Rectangle à coins arrondis 40"/>
                        <wps:cNvSpPr/>
                        <wps:spPr>
                          <a:xfrm>
                            <a:off x="0" y="0"/>
                            <a:ext cx="4257675" cy="52673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508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Image 306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" y="857250"/>
                            <a:ext cx="3771900" cy="3771900"/>
                          </a:xfrm>
                          <a:prstGeom prst="diamond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93" o:spid="_x0000_s1026" style="position:absolute;margin-left:379.4pt;margin-top:21.9pt;width:335.25pt;height:414.75pt;z-index:251701248" coordsize="42576,5267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">
                <v:roundrect id="Rectangle à coins arrondis 40" o:spid="_x0000_s1027" style="position:absolute;width:42576;height:526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5QLMMA&#10;AADbAAAADwAAAGRycy9kb3ducmV2LnhtbERPTWvCQBC9F/oflhF6qxulqKRuglhSRHrQRAq9Ddlp&#10;EszOhuyapP313UPB4+N9b9PJtGKg3jWWFSzmEQji0uqGKwWXInvegHAeWWNrmRT8kIM0eXzYYqzt&#10;yGcacl+JEMIuRgW1910spStrMujmtiMO3LftDfoA+0rqHscQblq5jKKVNNhwaKixo31N5TW/GQXv&#10;0ekwrfe2KPLf8ePt65idP4dMqafZtHsF4Wnyd/G/+6AVvIT14Uv4AT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5QLMMAAADbAAAADwAAAAAAAAAAAAAAAACYAgAAZHJzL2Rv&#10;d25yZXYueG1sUEsFBgAAAAAEAAQA9QAAAIgDAAAAAA==&#10;" fillcolor="white [3212]" strokecolor="black [3213]" strokeweight="4pt"/>
                <v:shape id="Image 306" o:spid="_x0000_s1028" type="#_x0000_t75" style="position:absolute;left:2476;top:8572;width:37719;height:37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RMQ3GAAAA3AAAAA8AAABkcnMvZG93bnJldi54bWxEj9FqwkAURN8L/sNyhb7pxla0pK4ibaWC&#10;ok30A26z1ySYvZtmtyb+fVcQ+jjMzBlmtuhMJS7UuNKygtEwAkGcWV1yruB4WA1eQDiPrLGyTAqu&#10;5GAx7z3MMNa25YQuqc9FgLCLUUHhfR1L6bKCDLqhrYmDd7KNQR9kk0vdYBvgppJPUTSRBksOCwXW&#10;9FZQdk5/jYL0uhpvd+X3hj/Sn/37Z5JPv5JWqcd+t3wF4anz/+F7e60VPEcTuJ0JR0D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xExDcYAAADcAAAADwAAAAAAAAAAAAAA&#10;AACfAgAAZHJzL2Rvd25yZXYueG1sUEsFBgAAAAAEAAQA9wAAAJIDAAAAAA==&#10;">
                  <v:imagedata r:id="rId36" o:title=""/>
                  <v:path arrowok="t"/>
                </v:shape>
              </v:group>
            </w:pict>
          </mc:Fallback>
        </mc:AlternateContent>
      </w:r>
      <w:r w:rsidRPr="00FF74FB">
        <w:rPr>
          <w:rFonts w:ascii="Book Antiqua" w:hAnsi="Book Antiqua"/>
          <w:sz w:val="24"/>
          <w:szCs w:val="24"/>
          <w:lang w:val="fr-CA"/>
        </w:rPr>
        <w:br w:type="page"/>
      </w:r>
    </w:p>
    <w:p w:rsidR="000A7A4D" w:rsidRPr="00FF74FB" w:rsidRDefault="000A7A4D" w:rsidP="000A7A4D">
      <w:pPr>
        <w:pStyle w:val="Paragraphedeliste"/>
        <w:ind w:left="851" w:hanging="851"/>
        <w:contextualSpacing w:val="0"/>
        <w:jc w:val="right"/>
        <w:rPr>
          <w:rFonts w:ascii="Book Antiqua" w:hAnsi="Book Antiqua"/>
          <w:b/>
          <w:sz w:val="24"/>
          <w:szCs w:val="24"/>
          <w:lang w:val="fr-CA"/>
        </w:rPr>
      </w:pPr>
      <w:r w:rsidRPr="00FF74FB">
        <w:rPr>
          <w:rFonts w:ascii="Book Antiqua" w:hAnsi="Book Antiqua"/>
          <w:b/>
          <w:sz w:val="24"/>
          <w:szCs w:val="24"/>
          <w:lang w:val="fr-CA"/>
        </w:rPr>
        <w:lastRenderedPageBreak/>
        <w:t>Annexe 1c</w:t>
      </w:r>
    </w:p>
    <w:p w:rsidR="000A7A4D" w:rsidRPr="00FF74FB" w:rsidRDefault="000A7A4D" w:rsidP="000A7A4D">
      <w:pPr>
        <w:pStyle w:val="Paragraphedeliste"/>
        <w:ind w:left="851" w:hanging="851"/>
        <w:contextualSpacing w:val="0"/>
        <w:rPr>
          <w:rFonts w:ascii="Book Antiqua" w:hAnsi="Book Antiqua"/>
          <w:sz w:val="24"/>
          <w:szCs w:val="24"/>
          <w:lang w:val="fr-CA"/>
        </w:rPr>
      </w:pPr>
      <w:r w:rsidRPr="00FF74FB">
        <w:rPr>
          <w:rFonts w:ascii="Book Antiqua" w:hAnsi="Book Antiqua"/>
          <w:b/>
          <w:sz w:val="24"/>
          <w:szCs w:val="24"/>
          <w:lang w:val="fr-CA"/>
        </w:rPr>
        <w:t xml:space="preserve">Titre de la tâche : </w:t>
      </w:r>
      <w:r w:rsidRPr="00FF74FB">
        <w:rPr>
          <w:rFonts w:ascii="Book Antiqua" w:hAnsi="Book Antiqua"/>
          <w:sz w:val="24"/>
          <w:szCs w:val="24"/>
          <w:lang w:val="fr-CA"/>
        </w:rPr>
        <w:t>L’eau pour tous, tous pour l’eau</w:t>
      </w:r>
    </w:p>
    <w:p w:rsidR="000A7A4D" w:rsidRPr="006B4A21" w:rsidRDefault="000A7A4D" w:rsidP="000A7A4D">
      <w:pPr>
        <w:pStyle w:val="Paragraphedeliste"/>
        <w:ind w:left="851" w:hanging="851"/>
        <w:contextualSpacing w:val="0"/>
        <w:rPr>
          <w:rFonts w:ascii="Book Antiqua" w:hAnsi="Book Antiqua"/>
          <w:sz w:val="24"/>
          <w:szCs w:val="24"/>
          <w:lang w:val="fr-CA"/>
        </w:rPr>
      </w:pPr>
    </w:p>
    <w:p w:rsidR="000A7A4D" w:rsidRDefault="000A7A4D">
      <w:pPr>
        <w:spacing w:after="0" w:line="240" w:lineRule="auto"/>
        <w:rPr>
          <w:sz w:val="24"/>
          <w:szCs w:val="24"/>
          <w:lang w:val="fr-CA"/>
        </w:rPr>
      </w:pPr>
      <w:r w:rsidRPr="000A7A4D">
        <w:rPr>
          <w:noProof/>
          <w:sz w:val="24"/>
          <w:szCs w:val="24"/>
          <w:lang w:val="fr-CA" w:eastAsia="fr-CA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6C141F2B" wp14:editId="5AFCAD2E">
                <wp:simplePos x="0" y="0"/>
                <wp:positionH relativeFrom="column">
                  <wp:posOffset>4685030</wp:posOffset>
                </wp:positionH>
                <wp:positionV relativeFrom="paragraph">
                  <wp:posOffset>95885</wp:posOffset>
                </wp:positionV>
                <wp:extent cx="4257675" cy="5267325"/>
                <wp:effectExtent l="19050" t="19050" r="47625" b="47625"/>
                <wp:wrapNone/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7675" cy="5267325"/>
                          <a:chOff x="0" y="0"/>
                          <a:chExt cx="4257675" cy="5267325"/>
                        </a:xfrm>
                      </wpg:grpSpPr>
                      <wps:wsp>
                        <wps:cNvPr id="23" name="Rectangle à coins arrondis 23"/>
                        <wps:cNvSpPr/>
                        <wps:spPr>
                          <a:xfrm>
                            <a:off x="0" y="0"/>
                            <a:ext cx="4257675" cy="52673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508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900" y="714375"/>
                            <a:ext cx="3581400" cy="3571875"/>
                          </a:xfrm>
                          <a:prstGeom prst="roundRect">
                            <a:avLst/>
                          </a:prstGeom>
                        </pic:spPr>
                      </pic:pic>
                      <wps:wsp>
                        <wps:cNvPr id="678" name="Connecteur droit 678"/>
                        <wps:cNvCnPr/>
                        <wps:spPr>
                          <a:xfrm flipV="1">
                            <a:off x="190500" y="238125"/>
                            <a:ext cx="3810000" cy="4772025"/>
                          </a:xfrm>
                          <a:prstGeom prst="line">
                            <a:avLst/>
                          </a:prstGeom>
                          <a:ln w="92075"/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3" o:spid="_x0000_s1026" style="position:absolute;margin-left:368.9pt;margin-top:7.55pt;width:335.25pt;height:414.75pt;z-index:251704320" coordsize="42576,5267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">
                <v:roundrect id="Rectangle à coins arrondis 23" o:spid="_x0000_s1027" style="position:absolute;width:42576;height:526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Mr+8UA&#10;AADbAAAADwAAAGRycy9kb3ducmV2LnhtbESPQWvCQBSE7wX/w/IEb3WjQivRVURJkdJDTUTw9sg+&#10;k2D2bchuk7S/vlsoeBxm5htmvR1MLTpqXWVZwWwagSDOra64UHDOkuclCOeRNdaWScE3OdhuRk9r&#10;jLXt+URd6gsRIOxiVFB638RSurwkg25qG+Lg3Wxr0AfZFlK32Ae4qeU8il6kwYrDQokN7UvK7+mX&#10;UfAWfR6H173NsvSn/zhc35PTpUuUmoyH3QqEp8E/wv/to1YwX8Df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4yv7xQAAANsAAAAPAAAAAAAAAAAAAAAAAJgCAABkcnMv&#10;ZG93bnJldi54bWxQSwUGAAAAAAQABAD1AAAAigMAAAAA&#10;" fillcolor="white [3212]" strokecolor="black [3213]" strokeweight="4pt"/>
                <v:shape id="Image 24" o:spid="_x0000_s1028" type="#_x0000_t75" style="position:absolute;left:3429;top:7143;width:35814;height:35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WV6nEAAAA2wAAAA8AAABkcnMvZG93bnJldi54bWxEj0FrwkAUhO+C/2F5BW+6aSxaUlcJQqng&#10;QU1Le31kX7Oh2bcxu2r6711B8DjMzDfMYtXbRpyp87VjBc+TBARx6XTNlYKvz/fxKwgfkDU2jknB&#10;P3lYLYeDBWbaXfhA5yJUIkLYZ6jAhNBmUvrSkEU/cS1x9H5dZzFE2VVSd3iJcNvINElm0mLNccFg&#10;S2tD5V9xsgrox8z1N+XTXdjs849jeii2x16p0VOfv4EI1IdH+N7eaAXpC9y+xB8gl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WV6nEAAAA2wAAAA8AAAAAAAAAAAAAAAAA&#10;nwIAAGRycy9kb3ducmV2LnhtbFBLBQYAAAAABAAEAPcAAACQAwAAAAA=&#10;" adj="3600">
                  <v:imagedata r:id="rId38" o:title=""/>
                  <v:path arrowok="t"/>
                </v:shape>
                <v:line id="Connecteur droit 678" o:spid="_x0000_s1029" style="position:absolute;flip:y;visibility:visible;mso-wrap-style:square" from="1905,2381" to="40005,50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QQv70AAADcAAAADwAAAGRycy9kb3ducmV2LnhtbERPSwrCMBDdC94hjOBOU7tQqUYRQfCL&#10;+DnA0IxtsZnUJmq9vVkILh/vP503phQvql1hWcGgH4EgTq0uOFNwvax6YxDOI2ssLZOCDzmYz9qt&#10;KSbavvlEr7PPRAhhl6CC3PsqkdKlORl0fVsRB+5ma4M+wDqTusZ3CDeljKNoKA0WHBpyrGiZU3o/&#10;P42CxX5HgxPHmo+b7epjH4doHR+U6naaxQSEp8b/xT/3WisYjsLacCYcATn7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XkEL+9AAAA3AAAAA8AAAAAAAAAAAAAAAAAoQIA&#10;AGRycy9kb3ducmV2LnhtbFBLBQYAAAAABAAEAPkAAACLAwAAAAA=&#10;" strokecolor="#c0504d [3205]" strokeweight="7.25pt">
                  <v:shadow on="t" color="black" opacity="22937f" origin=",.5" offset="0,.63889mm"/>
                </v:line>
              </v:group>
            </w:pict>
          </mc:Fallback>
        </mc:AlternateContent>
      </w:r>
      <w:r w:rsidRPr="000A7A4D">
        <w:rPr>
          <w:noProof/>
          <w:sz w:val="24"/>
          <w:szCs w:val="24"/>
          <w:lang w:val="fr-CA" w:eastAsia="fr-CA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B3E7F67" wp14:editId="47AA51E2">
                <wp:simplePos x="0" y="0"/>
                <wp:positionH relativeFrom="column">
                  <wp:posOffset>17780</wp:posOffset>
                </wp:positionH>
                <wp:positionV relativeFrom="paragraph">
                  <wp:posOffset>46990</wp:posOffset>
                </wp:positionV>
                <wp:extent cx="4257675" cy="5267325"/>
                <wp:effectExtent l="19050" t="19050" r="47625" b="47625"/>
                <wp:wrapNone/>
                <wp:docPr id="91" name="Groupe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7675" cy="5267325"/>
                          <a:chOff x="0" y="0"/>
                          <a:chExt cx="4257675" cy="5267325"/>
                        </a:xfrm>
                      </wpg:grpSpPr>
                      <wps:wsp>
                        <wps:cNvPr id="42" name="Rectangle à coins arrondis 42"/>
                        <wps:cNvSpPr/>
                        <wps:spPr>
                          <a:xfrm>
                            <a:off x="0" y="0"/>
                            <a:ext cx="4257675" cy="52673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508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Image 30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14" b="16380"/>
                          <a:stretch/>
                        </pic:blipFill>
                        <pic:spPr bwMode="auto">
                          <a:xfrm>
                            <a:off x="219075" y="809625"/>
                            <a:ext cx="3876675" cy="368617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91" o:spid="_x0000_s1026" style="position:absolute;margin-left:1.4pt;margin-top:3.7pt;width:335.25pt;height:414.75pt;z-index:251703296" coordsize="42576,5267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">
                <v:roundrect id="Rectangle à coins arrondis 42" o:spid="_x0000_s1027" style="position:absolute;width:42576;height:526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BrwMUA&#10;AADbAAAADwAAAGRycy9kb3ducmV2LnhtbESPQWvCQBSE7wX/w/IEb3WjSCvRVURJkdJDTUTw9sg+&#10;k2D2bchuk7S/vlsoeBxm5htmvR1MLTpqXWVZwWwagSDOra64UHDOkuclCOeRNdaWScE3OdhuRk9r&#10;jLXt+URd6gsRIOxiVFB638RSurwkg25qG+Lg3Wxr0AfZFlK32Ae4qeU8il6kwYrDQokN7UvK7+mX&#10;UfAWfR6H173NsvSn/zhc35PTpUuUmoyH3QqEp8E/wv/to1awmMPf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GvAxQAAANsAAAAPAAAAAAAAAAAAAAAAAJgCAABkcnMv&#10;ZG93bnJldi54bWxQSwUGAAAAAAQABAD1AAAAigMAAAAA&#10;" fillcolor="white [3212]" strokecolor="black [3213]" strokeweight="4pt"/>
                <v:shape id="Image 309" o:spid="_x0000_s1028" type="#_x0000_t75" style="position:absolute;left:2190;top:8096;width:38767;height:3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tj6/EAAAA3AAAAA8AAABkcnMvZG93bnJldi54bWxEj9FqwkAURN8L/sNyBd/qri0Uja4iAaHo&#10;QzH6AdfsNYlm74bsNka/vlsQfBxm5gyzWPW2Fh21vnKsYTJWIIhzZyouNBwPm/cpCB+QDdaOScOd&#10;PKyWg7cFJsbdeE9dFgoRIewT1FCG0CRS+rwki37sGuLonV1rMUTZFtK0eItwW8sPpb6kxYrjQokN&#10;pSXl1+zXajCH3WS7P6lHOn38ZJdtenZ37rQeDfv1HESgPrzCz/a30fCpZvB/Jh4B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tj6/EAAAA3AAAAA8AAAAAAAAAAAAAAAAA&#10;nwIAAGRycy9kb3ducmV2LnhtbFBLBQYAAAAABAAEAPcAAACQAwAAAAA=&#10;">
                  <v:imagedata r:id="rId40" o:title="" cropbottom="10735f" cropleft="27338f"/>
                  <v:path arrowok="t"/>
                </v:shape>
              </v:group>
            </w:pict>
          </mc:Fallback>
        </mc:AlternateContent>
      </w:r>
      <w:r>
        <w:rPr>
          <w:sz w:val="24"/>
          <w:szCs w:val="24"/>
          <w:lang w:val="fr-CA"/>
        </w:rPr>
        <w:br w:type="page"/>
      </w:r>
    </w:p>
    <w:p w:rsidR="000A7A4D" w:rsidRPr="00FF74FB" w:rsidRDefault="000A7A4D" w:rsidP="000A7A4D">
      <w:pPr>
        <w:pStyle w:val="Paragraphedeliste"/>
        <w:ind w:left="851" w:hanging="851"/>
        <w:contextualSpacing w:val="0"/>
        <w:jc w:val="right"/>
        <w:rPr>
          <w:rFonts w:ascii="Book Antiqua" w:hAnsi="Book Antiqua"/>
          <w:b/>
          <w:sz w:val="24"/>
          <w:szCs w:val="24"/>
          <w:lang w:val="fr-CA"/>
        </w:rPr>
      </w:pPr>
      <w:r w:rsidRPr="00FF74FB">
        <w:rPr>
          <w:rFonts w:ascii="Book Antiqua" w:hAnsi="Book Antiqua"/>
          <w:b/>
          <w:sz w:val="24"/>
          <w:szCs w:val="24"/>
          <w:lang w:val="fr-CA"/>
        </w:rPr>
        <w:lastRenderedPageBreak/>
        <w:t>Annexe 1d</w:t>
      </w:r>
    </w:p>
    <w:p w:rsidR="000A7A4D" w:rsidRPr="00FF74FB" w:rsidRDefault="000A7A4D" w:rsidP="000A7A4D">
      <w:pPr>
        <w:pStyle w:val="Paragraphedeliste"/>
        <w:ind w:left="851" w:hanging="851"/>
        <w:contextualSpacing w:val="0"/>
        <w:rPr>
          <w:rFonts w:ascii="Book Antiqua" w:hAnsi="Book Antiqua"/>
          <w:sz w:val="24"/>
          <w:szCs w:val="24"/>
          <w:lang w:val="fr-CA"/>
        </w:rPr>
      </w:pPr>
      <w:r w:rsidRPr="00FF74FB">
        <w:rPr>
          <w:rFonts w:ascii="Book Antiqua" w:hAnsi="Book Antiqua"/>
          <w:b/>
          <w:sz w:val="24"/>
          <w:szCs w:val="24"/>
          <w:lang w:val="fr-CA"/>
        </w:rPr>
        <w:t xml:space="preserve">Titre de la tâche : </w:t>
      </w:r>
      <w:r w:rsidRPr="00FF74FB">
        <w:rPr>
          <w:rFonts w:ascii="Book Antiqua" w:hAnsi="Book Antiqua"/>
          <w:sz w:val="24"/>
          <w:szCs w:val="24"/>
          <w:lang w:val="fr-CA"/>
        </w:rPr>
        <w:t>L’eau pour tous, tous pour l’eau</w:t>
      </w:r>
    </w:p>
    <w:p w:rsidR="000A7A4D" w:rsidRDefault="000A7A4D">
      <w:pPr>
        <w:spacing w:after="0" w:line="240" w:lineRule="auto"/>
        <w:rPr>
          <w:sz w:val="24"/>
          <w:szCs w:val="24"/>
          <w:lang w:val="fr-CA"/>
        </w:rPr>
      </w:pPr>
      <w:r w:rsidRPr="000A7A4D">
        <w:rPr>
          <w:noProof/>
          <w:sz w:val="24"/>
          <w:szCs w:val="24"/>
          <w:lang w:val="fr-CA" w:eastAsia="fr-CA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048A1E60" wp14:editId="41BC04AB">
                <wp:simplePos x="0" y="0"/>
                <wp:positionH relativeFrom="column">
                  <wp:posOffset>170180</wp:posOffset>
                </wp:positionH>
                <wp:positionV relativeFrom="paragraph">
                  <wp:posOffset>345440</wp:posOffset>
                </wp:positionV>
                <wp:extent cx="4257675" cy="5267325"/>
                <wp:effectExtent l="19050" t="19050" r="47625" b="47625"/>
                <wp:wrapNone/>
                <wp:docPr id="87" name="Groupe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7675" cy="5267325"/>
                          <a:chOff x="0" y="0"/>
                          <a:chExt cx="4257675" cy="5267325"/>
                        </a:xfrm>
                      </wpg:grpSpPr>
                      <wps:wsp>
                        <wps:cNvPr id="44" name="Rectangle à coins arrondis 44"/>
                        <wps:cNvSpPr/>
                        <wps:spPr>
                          <a:xfrm>
                            <a:off x="0" y="0"/>
                            <a:ext cx="4257675" cy="52673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508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" name="Image 3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60" t="-5014" r="-481" b="-5888"/>
                          <a:stretch/>
                        </pic:blipFill>
                        <pic:spPr bwMode="auto">
                          <a:xfrm>
                            <a:off x="323850" y="933450"/>
                            <a:ext cx="3581400" cy="3333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87" o:spid="_x0000_s1026" style="position:absolute;margin-left:13.4pt;margin-top:27.2pt;width:335.25pt;height:414.75pt;z-index:251707392" coordsize="42576,526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">
                <v:roundrect id="Rectangle à coins arrondis 44" o:spid="_x0000_s1027" style="position:absolute;width:42576;height:526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VWL8UA&#10;AADbAAAADwAAAGRycy9kb3ducmV2LnhtbESPQWvCQBSE7wX/w/IEb3VjkVaiq4gSkdJDTUTw9sg+&#10;k2D2bchuk7S/vlsoeBxm5htmtRlMLTpqXWVZwWwagSDOra64UHDOkucFCOeRNdaWScE3OdisR08r&#10;jLXt+URd6gsRIOxiVFB638RSurwkg25qG+Lg3Wxr0AfZFlK32Ae4qeVLFL1KgxWHhRIb2pWU39Mv&#10;o+AQfR6Ht53NsvSn/9hf35PTpUuUmoyH7RKEp8E/wv/to1Ywn8Pfl/AD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1VYvxQAAANsAAAAPAAAAAAAAAAAAAAAAAJgCAABkcnMv&#10;ZG93bnJldi54bWxQSwUGAAAAAAQABAD1AAAAigMAAAAA&#10;" fillcolor="white [3212]" strokecolor="black [3213]" strokeweight="4pt"/>
                <v:shape id="Image 313" o:spid="_x0000_s1028" type="#_x0000_t75" style="position:absolute;left:3238;top:9334;width:35814;height:33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z3rTFAAAA3AAAAA8AAABkcnMvZG93bnJldi54bWxEj0FrwkAUhO8F/8PyhN6ajQqlRFdRIdAq&#10;FKoGPT6yzySYfRuz2yT9991CweMwM98wi9VgatFR6yrLCiZRDII4t7riQsHpmL68gXAeWWNtmRT8&#10;kIPVcvS0wETbnr+oO/hCBAi7BBWU3jeJlC4vyaCLbEMcvKttDfog20LqFvsAN7WcxvGrNFhxWCix&#10;oW1J+e3wbRTwxXymmyaL78PWns47V+/Tj0yp5/GwnoPwNPhH+L/9rhXMJjP4OxOO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s960xQAAANwAAAAPAAAAAAAAAAAAAAAA&#10;AJ8CAABkcnMvZG93bnJldi54bWxQSwUGAAAAAAQABAD3AAAAkQMAAAAA&#10;">
                  <v:imagedata r:id="rId42" o:title="" croptop="-3286f" cropbottom="-3859f" cropleft="13147f" cropright="-315f"/>
                  <v:path arrowok="t"/>
                </v:shape>
              </v:group>
            </w:pict>
          </mc:Fallback>
        </mc:AlternateContent>
      </w:r>
      <w:r w:rsidRPr="000A7A4D">
        <w:rPr>
          <w:noProof/>
          <w:sz w:val="24"/>
          <w:szCs w:val="24"/>
          <w:lang w:val="fr-CA" w:eastAsia="fr-CA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4D49D5E2" wp14:editId="249F0B88">
                <wp:simplePos x="0" y="0"/>
                <wp:positionH relativeFrom="column">
                  <wp:posOffset>4732655</wp:posOffset>
                </wp:positionH>
                <wp:positionV relativeFrom="paragraph">
                  <wp:posOffset>345440</wp:posOffset>
                </wp:positionV>
                <wp:extent cx="4257675" cy="5267325"/>
                <wp:effectExtent l="19050" t="19050" r="47625" b="47625"/>
                <wp:wrapNone/>
                <wp:docPr id="88" name="Groupe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7675" cy="5267325"/>
                          <a:chOff x="0" y="0"/>
                          <a:chExt cx="4257675" cy="5267325"/>
                        </a:xfrm>
                      </wpg:grpSpPr>
                      <wps:wsp>
                        <wps:cNvPr id="43" name="Rectangle à coins arrondis 43"/>
                        <wps:cNvSpPr/>
                        <wps:spPr>
                          <a:xfrm>
                            <a:off x="0" y="0"/>
                            <a:ext cx="4257675" cy="52673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508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" name="Image 312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1025" y="1009650"/>
                            <a:ext cx="3190875" cy="3190875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88" o:spid="_x0000_s1026" style="position:absolute;margin-left:372.65pt;margin-top:27.2pt;width:335.25pt;height:414.75pt;z-index:251706368" coordsize="42576,5267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">
                <v:roundrect id="Rectangle à coins arrondis 43" o:spid="_x0000_s1027" style="position:absolute;width:42576;height:526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OW8YA&#10;AADbAAAADwAAAGRycy9kb3ducmV2LnhtbESPQWvCQBSE7wX/w/IEb3XTWtoSXaUoKSI9aFIEb4/s&#10;MwnNvg3ZNYn+erdQ6HGYmW+YxWowteiodZVlBU/TCARxbnXFhYLvLHl8B+E8ssbaMim4koPVcvSw&#10;wFjbng/Upb4QAcIuRgWl900spctLMuimtiEO3tm2Bn2QbSF1i32Am1o+R9GrNFhxWCixoXVJ+U96&#10;MQo+o/12eFvbLEtv/dfmtEsOxy5RajIePuYgPA3+P/zX3moFLzP4/RJ+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zOW8YAAADbAAAADwAAAAAAAAAAAAAAAACYAgAAZHJz&#10;L2Rvd25yZXYueG1sUEsFBgAAAAAEAAQA9QAAAIsDAAAAAA==&#10;" fillcolor="white [3212]" strokecolor="black [3213]" strokeweight="4pt"/>
                <v:shape id="Image 312" o:spid="_x0000_s1028" type="#_x0000_t75" style="position:absolute;left:5810;top:10096;width:31909;height:31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xLwfCAAAA3AAAAA8AAABkcnMvZG93bnJldi54bWxEj8GKwkAQRO8L/sPQgrd1EgWV6CgiKIu3&#10;1RX22GTaJCTTEzK9Gv/eWRA8FlX1ilpteteoG3Wh8mwgHSegiHNvKy4M/Jz3nwtQQZAtNp7JwIMC&#10;bNaDjxVm1t/5m24nKVSEcMjQQCnSZlqHvCSHYexb4uhdfedQouwKbTu8R7hr9CRJZtphxXGhxJZ2&#10;JeX16c8ZqHghu5qxPlwOEubT9HKc/zbGjIb9dglKqJd3+NX+sgam6QT+z8QjoN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MS8HwgAAANwAAAAPAAAAAAAAAAAAAAAAAJ8C&#10;AABkcnMvZG93bnJldi54bWxQSwUGAAAAAAQABAD3AAAAjgMAAAAA&#10;" adj="3600">
                  <v:imagedata r:id="rId44" o:title=""/>
                  <v:path arrowok="t"/>
                </v:shape>
              </v:group>
            </w:pict>
          </mc:Fallback>
        </mc:AlternateContent>
      </w:r>
      <w:r>
        <w:rPr>
          <w:sz w:val="24"/>
          <w:szCs w:val="24"/>
          <w:lang w:val="fr-CA"/>
        </w:rPr>
        <w:br w:type="page"/>
      </w:r>
    </w:p>
    <w:p w:rsidR="000A7A4D" w:rsidRPr="00FF74FB" w:rsidRDefault="000A7A4D" w:rsidP="000A7A4D">
      <w:pPr>
        <w:pStyle w:val="Paragraphedeliste"/>
        <w:ind w:left="851" w:hanging="851"/>
        <w:contextualSpacing w:val="0"/>
        <w:jc w:val="right"/>
        <w:rPr>
          <w:rFonts w:ascii="Book Antiqua" w:hAnsi="Book Antiqua"/>
          <w:b/>
          <w:sz w:val="24"/>
          <w:szCs w:val="24"/>
          <w:lang w:val="fr-CA"/>
        </w:rPr>
      </w:pPr>
      <w:r w:rsidRPr="00FF74FB">
        <w:rPr>
          <w:rFonts w:ascii="Book Antiqua" w:hAnsi="Book Antiqua"/>
          <w:b/>
          <w:sz w:val="24"/>
          <w:szCs w:val="24"/>
          <w:lang w:val="fr-CA"/>
        </w:rPr>
        <w:lastRenderedPageBreak/>
        <w:t>Annexe 1e</w:t>
      </w:r>
    </w:p>
    <w:p w:rsidR="000A7A4D" w:rsidRPr="00FF74FB" w:rsidRDefault="000A7A4D" w:rsidP="000A7A4D">
      <w:pPr>
        <w:pStyle w:val="Paragraphedeliste"/>
        <w:ind w:left="851" w:hanging="851"/>
        <w:contextualSpacing w:val="0"/>
        <w:rPr>
          <w:rFonts w:ascii="Book Antiqua" w:hAnsi="Book Antiqua"/>
          <w:sz w:val="24"/>
          <w:szCs w:val="24"/>
          <w:lang w:val="fr-CA"/>
        </w:rPr>
      </w:pPr>
      <w:r w:rsidRPr="00FF74FB">
        <w:rPr>
          <w:rFonts w:ascii="Book Antiqua" w:hAnsi="Book Antiqua"/>
          <w:b/>
          <w:sz w:val="24"/>
          <w:szCs w:val="24"/>
          <w:lang w:val="fr-CA"/>
        </w:rPr>
        <w:t xml:space="preserve">Titre de la tâche : </w:t>
      </w:r>
      <w:r w:rsidRPr="00FF74FB">
        <w:rPr>
          <w:rFonts w:ascii="Book Antiqua" w:hAnsi="Book Antiqua"/>
          <w:sz w:val="24"/>
          <w:szCs w:val="24"/>
          <w:lang w:val="fr-CA"/>
        </w:rPr>
        <w:t>L’eau pour tous, tous pour l’eau</w:t>
      </w:r>
    </w:p>
    <w:p w:rsidR="000A7A4D" w:rsidRDefault="000A7A4D">
      <w:pPr>
        <w:spacing w:after="0" w:line="240" w:lineRule="auto"/>
        <w:rPr>
          <w:sz w:val="24"/>
          <w:szCs w:val="24"/>
          <w:lang w:val="fr-CA"/>
        </w:rPr>
      </w:pPr>
      <w:r w:rsidRPr="000A7A4D">
        <w:rPr>
          <w:noProof/>
          <w:sz w:val="24"/>
          <w:szCs w:val="24"/>
          <w:lang w:val="fr-CA" w:eastAsia="fr-CA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33B7EB3A" wp14:editId="31C7E591">
                <wp:simplePos x="0" y="0"/>
                <wp:positionH relativeFrom="column">
                  <wp:posOffset>4751705</wp:posOffset>
                </wp:positionH>
                <wp:positionV relativeFrom="paragraph">
                  <wp:posOffset>457835</wp:posOffset>
                </wp:positionV>
                <wp:extent cx="4257675" cy="5267325"/>
                <wp:effectExtent l="19050" t="19050" r="47625" b="47625"/>
                <wp:wrapNone/>
                <wp:docPr id="83" name="Groupe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7675" cy="5267325"/>
                          <a:chOff x="0" y="0"/>
                          <a:chExt cx="4257675" cy="5267325"/>
                        </a:xfrm>
                      </wpg:grpSpPr>
                      <wps:wsp>
                        <wps:cNvPr id="45" name="Rectangle à coins arrondis 45"/>
                        <wps:cNvSpPr/>
                        <wps:spPr>
                          <a:xfrm>
                            <a:off x="0" y="0"/>
                            <a:ext cx="4257675" cy="52673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508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Image 3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78" t="21781" r="6500" b="5538"/>
                          <a:stretch/>
                        </pic:blipFill>
                        <pic:spPr bwMode="auto">
                          <a:xfrm>
                            <a:off x="704850" y="647700"/>
                            <a:ext cx="2867025" cy="3752850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83" o:spid="_x0000_s1026" style="position:absolute;margin-left:374.15pt;margin-top:36.05pt;width:335.25pt;height:414.75pt;z-index:251710464" coordsize="42576,5267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">
                <v:roundrect id="Rectangle à coins arrondis 45" o:spid="_x0000_s1027" style="position:absolute;width:42576;height:526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nztMYA&#10;AADbAAAADwAAAGRycy9kb3ducmV2LnhtbESPT2vCQBTE7wW/w/IEb3XTYv8QXaUoKSI9aFIEb4/s&#10;MwnNvg3ZNYl+erdQ6HGYmd8wi9VgatFR6yrLCp6mEQji3OqKCwXfWfL4DsJ5ZI21ZVJwJQer5ehh&#10;gbG2PR+oS30hAoRdjApK75tYSpeXZNBNbUMcvLNtDfog20LqFvsAN7V8jqJXabDisFBiQ+uS8p/0&#10;YhR8Rvvt8La2WZbe+q/NaZccjl2i1GQ8fMxBeBr8f/ivvdUKZi/w+yX8AL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nztMYAAADbAAAADwAAAAAAAAAAAAAAAACYAgAAZHJz&#10;L2Rvd25yZXYueG1sUEsFBgAAAAAEAAQA9QAAAIsDAAAAAA==&#10;" fillcolor="white [3212]" strokecolor="black [3213]" strokeweight="4pt"/>
                <v:shape id="Image 315" o:spid="_x0000_s1028" type="#_x0000_t75" style="position:absolute;left:7048;top:6477;width:28670;height:37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r4XXCAAAA3AAAAA8AAABkcnMvZG93bnJldi54bWxEj0GLwjAUhO8L/ofwBG9rWhcXrUYRWUGP&#10;VtHro3m21ealNKnt/vuNIOxxmJlvmOW6N5V4UuNKywricQSCOLO65FzB+bT7nIFwHlljZZkU/JKD&#10;9WrwscRE246P9Ex9LgKEXYIKCu/rREqXFWTQjW1NHLybbQz6IJtc6ga7ADeVnETRtzRYclgosKZt&#10;QdkjbY2CLf5c410qD7N7dum7aavbVM+VGg37zQKEp97/h9/tvVbwFU/hdSYcAb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6+F1wgAAANwAAAAPAAAAAAAAAAAAAAAAAJ8C&#10;AABkcnMvZG93bnJldi54bWxQSwUGAAAAAAQABAD3AAAAjgMAAAAA&#10;" adj="3600">
                  <v:imagedata r:id="rId46" o:title="" croptop="14274f" cropbottom="3629f" cropleft="6670f" cropright="4260f"/>
                  <v:path arrowok="t"/>
                </v:shape>
              </v:group>
            </w:pict>
          </mc:Fallback>
        </mc:AlternateContent>
      </w:r>
      <w:r w:rsidRPr="000A7A4D">
        <w:rPr>
          <w:noProof/>
          <w:sz w:val="24"/>
          <w:szCs w:val="24"/>
          <w:lang w:val="fr-CA" w:eastAsia="fr-CA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444F2A57" wp14:editId="2C181A5B">
                <wp:simplePos x="0" y="0"/>
                <wp:positionH relativeFrom="column">
                  <wp:posOffset>113030</wp:posOffset>
                </wp:positionH>
                <wp:positionV relativeFrom="paragraph">
                  <wp:posOffset>457835</wp:posOffset>
                </wp:positionV>
                <wp:extent cx="4257675" cy="5267325"/>
                <wp:effectExtent l="19050" t="19050" r="47625" b="47625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7675" cy="5267325"/>
                          <a:chOff x="0" y="0"/>
                          <a:chExt cx="4257675" cy="5267325"/>
                        </a:xfrm>
                      </wpg:grpSpPr>
                      <wps:wsp>
                        <wps:cNvPr id="46" name="Rectangle à coins arrondis 46"/>
                        <wps:cNvSpPr/>
                        <wps:spPr>
                          <a:xfrm>
                            <a:off x="0" y="0"/>
                            <a:ext cx="4257675" cy="52673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508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Image 316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075" y="647700"/>
                            <a:ext cx="3886200" cy="3867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86" o:spid="_x0000_s1026" style="position:absolute;margin-left:8.9pt;margin-top:36.05pt;width:335.25pt;height:414.75pt;z-index:251709440" coordsize="42576,5267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">
                <v:roundrect id="Rectangle à coins arrondis 46" o:spid="_x0000_s1027" style="position:absolute;width:42576;height:526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ttw8UA&#10;AADbAAAADwAAAGRycy9kb3ducmV2LnhtbESPQWvCQBSE74L/YXmF3nTTIlqiqxQlIuKhJqXQ2yP7&#10;TEKzb0N2m6T+ercgeBxm5htmtRlMLTpqXWVZwcs0AkGcW11xoeAzSyZvIJxH1lhbJgV/5GCzHo9W&#10;GGvb85m61BciQNjFqKD0vomldHlJBt3UNsTBu9jWoA+yLaRusQ9wU8vXKJpLgxWHhRIb2paU/6S/&#10;RsE++jgMi63NsvTan3bfx+T81SVKPT8N70sQngb/CN/bB61gNof/L+EH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S23DxQAAANsAAAAPAAAAAAAAAAAAAAAAAJgCAABkcnMv&#10;ZG93bnJldi54bWxQSwUGAAAAAAQABAD1AAAAigMAAAAA&#10;" fillcolor="white [3212]" strokecolor="black [3213]" strokeweight="4pt"/>
                <v:shape id="Image 316" o:spid="_x0000_s1028" type="#_x0000_t75" style="position:absolute;left:2190;top:6477;width:38862;height:38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iqKXEAAAA3AAAAA8AAABkcnMvZG93bnJldi54bWxEj0FrwkAUhO+C/2F5Qm+6SQpRoquIpaV4&#10;KBjF8zP7TILZt2l2a+K/7xYKHoeZ+YZZbQbTiDt1rrasIJ5FIIgLq2suFZyO79MFCOeRNTaWScGD&#10;HGzW49EKM217PtA996UIEHYZKqi8bzMpXVGRQTezLXHwrrYz6IPsSqk77APcNDKJolQarDksVNjS&#10;rqLilv8YBZcvnRdv6XwXn5NFHyfn74Q+9kq9TIbtEoSnwT/D/+1PreA1TuHvTDgC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iqKXEAAAA3AAAAA8AAAAAAAAAAAAAAAAA&#10;nwIAAGRycy9kb3ducmV2LnhtbFBLBQYAAAAABAAEAPcAAACQAwAAAAA=&#10;">
                  <v:imagedata r:id="rId48" o:title=""/>
                  <v:path arrowok="t"/>
                </v:shape>
              </v:group>
            </w:pict>
          </mc:Fallback>
        </mc:AlternateContent>
      </w:r>
      <w:r>
        <w:rPr>
          <w:sz w:val="24"/>
          <w:szCs w:val="24"/>
          <w:lang w:val="fr-CA"/>
        </w:rPr>
        <w:br w:type="page"/>
      </w:r>
    </w:p>
    <w:p w:rsidR="007F2674" w:rsidRDefault="007F2674">
      <w:pPr>
        <w:spacing w:after="0" w:line="240" w:lineRule="auto"/>
        <w:rPr>
          <w:sz w:val="24"/>
          <w:szCs w:val="24"/>
          <w:lang w:val="fr-CA"/>
        </w:rPr>
        <w:sectPr w:rsidR="007F2674" w:rsidSect="007F2674">
          <w:pgSz w:w="15840" w:h="12240" w:orient="landscape"/>
          <w:pgMar w:top="720" w:right="720" w:bottom="1325" w:left="720" w:header="709" w:footer="709" w:gutter="0"/>
          <w:cols w:space="708"/>
          <w:docGrid w:linePitch="360"/>
        </w:sectPr>
      </w:pPr>
    </w:p>
    <w:p w:rsidR="00E066AE" w:rsidRDefault="00DC278E" w:rsidP="007F2674">
      <w:pPr>
        <w:pStyle w:val="Pa3"/>
        <w:rPr>
          <w:rFonts w:ascii="Calibri" w:hAnsi="Calibri"/>
        </w:rPr>
      </w:pPr>
      <w:r w:rsidRPr="00E21621">
        <w:rPr>
          <w:rFonts w:ascii="Calibri" w:hAnsi="Calibri" w:cs="Calibri"/>
          <w:b/>
        </w:rPr>
        <w:lastRenderedPageBreak/>
        <w:t>T</w:t>
      </w:r>
      <w:r w:rsidR="00E066AE" w:rsidRPr="00E21621">
        <w:rPr>
          <w:rFonts w:ascii="Calibri" w:hAnsi="Calibri" w:cs="Calibri"/>
          <w:b/>
        </w:rPr>
        <w:t>itre de la tâche</w:t>
      </w:r>
      <w:r w:rsidR="003C7A84" w:rsidRPr="00E21621">
        <w:rPr>
          <w:rFonts w:ascii="Calibri" w:hAnsi="Calibri" w:cs="Calibri"/>
          <w:b/>
        </w:rPr>
        <w:t> :</w:t>
      </w:r>
      <w:r w:rsidR="00E066AE" w:rsidRPr="00190E3B">
        <w:rPr>
          <w:rFonts w:cs="Calibri"/>
        </w:rPr>
        <w:t xml:space="preserve"> </w:t>
      </w:r>
      <w:r w:rsidR="005B3E90" w:rsidRPr="005B3E90">
        <w:rPr>
          <w:rFonts w:ascii="Calibri" w:hAnsi="Calibri" w:cs="Times New Roman"/>
        </w:rPr>
        <w:t>L’eau pour tous, tous pour l’eau</w:t>
      </w:r>
    </w:p>
    <w:p w:rsidR="00714C0E" w:rsidRPr="00714C0E" w:rsidRDefault="00714C0E" w:rsidP="00714C0E">
      <w:pPr>
        <w:pStyle w:val="Default"/>
      </w:pPr>
    </w:p>
    <w:tbl>
      <w:tblPr>
        <w:tblW w:w="106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0"/>
        <w:gridCol w:w="6822"/>
        <w:gridCol w:w="1008"/>
        <w:gridCol w:w="1008"/>
        <w:gridCol w:w="1008"/>
      </w:tblGrid>
      <w:tr w:rsidR="00E066AE" w:rsidRPr="007849C9" w:rsidTr="00A70EFD">
        <w:trPr>
          <w:cantSplit/>
          <w:trHeight w:val="2816"/>
        </w:trPr>
        <w:tc>
          <w:tcPr>
            <w:tcW w:w="7632" w:type="dxa"/>
            <w:gridSpan w:val="2"/>
            <w:shd w:val="clear" w:color="auto" w:fill="auto"/>
            <w:vAlign w:val="center"/>
          </w:tcPr>
          <w:p w:rsidR="00E066AE" w:rsidRPr="00E23489" w:rsidRDefault="00E066AE" w:rsidP="00E066AE">
            <w:pPr>
              <w:pStyle w:val="Titre5"/>
              <w:spacing w:before="0" w:after="0" w:line="276" w:lineRule="auto"/>
              <w:jc w:val="center"/>
              <w:rPr>
                <w:rFonts w:ascii="Calibri" w:hAnsi="Calibri" w:cs="Calibri"/>
                <w:i w:val="0"/>
                <w:sz w:val="24"/>
                <w:szCs w:val="24"/>
                <w:lang w:val="fr-CA" w:eastAsia="en-US"/>
              </w:rPr>
            </w:pPr>
            <w:r w:rsidRPr="00E23489">
              <w:rPr>
                <w:rFonts w:ascii="Calibri" w:hAnsi="Calibri" w:cs="Calibri"/>
                <w:i w:val="0"/>
                <w:sz w:val="24"/>
                <w:szCs w:val="24"/>
                <w:lang w:val="fr-CA" w:eastAsia="en-US"/>
              </w:rPr>
              <w:t>Descripteurs du rendement</w:t>
            </w:r>
          </w:p>
        </w:tc>
        <w:tc>
          <w:tcPr>
            <w:tcW w:w="1008" w:type="dxa"/>
            <w:shd w:val="clear" w:color="auto" w:fill="auto"/>
            <w:textDirection w:val="btLr"/>
            <w:vAlign w:val="center"/>
          </w:tcPr>
          <w:p w:rsidR="00E066AE" w:rsidRPr="00E23489" w:rsidRDefault="00E066AE" w:rsidP="00A70EFD">
            <w:pPr>
              <w:spacing w:after="0" w:line="192" w:lineRule="auto"/>
              <w:ind w:left="115" w:right="115"/>
              <w:rPr>
                <w:rFonts w:cs="Calibri"/>
                <w:b/>
                <w:sz w:val="24"/>
                <w:szCs w:val="24"/>
                <w:lang w:val="fr-CA"/>
              </w:rPr>
            </w:pPr>
            <w:r w:rsidRPr="00E23489">
              <w:rPr>
                <w:rFonts w:cs="Calibri"/>
                <w:b/>
                <w:sz w:val="24"/>
                <w:szCs w:val="24"/>
                <w:lang w:val="fr-CA"/>
              </w:rPr>
              <w:t>A besoin d’amélioration</w:t>
            </w:r>
          </w:p>
        </w:tc>
        <w:tc>
          <w:tcPr>
            <w:tcW w:w="1008" w:type="dxa"/>
            <w:shd w:val="clear" w:color="auto" w:fill="auto"/>
            <w:textDirection w:val="btLr"/>
            <w:vAlign w:val="center"/>
          </w:tcPr>
          <w:p w:rsidR="00E066AE" w:rsidRPr="00E23489" w:rsidRDefault="00E066AE" w:rsidP="00A70EFD">
            <w:pPr>
              <w:spacing w:after="0" w:line="192" w:lineRule="auto"/>
              <w:ind w:left="115" w:right="115"/>
              <w:rPr>
                <w:rFonts w:cs="Calibri"/>
                <w:b/>
                <w:sz w:val="24"/>
                <w:szCs w:val="24"/>
                <w:lang w:val="fr-CA"/>
              </w:rPr>
            </w:pPr>
            <w:r w:rsidRPr="00E23489">
              <w:rPr>
                <w:rFonts w:cs="Calibri"/>
                <w:b/>
                <w:sz w:val="24"/>
                <w:szCs w:val="24"/>
                <w:lang w:val="fr-CA"/>
              </w:rPr>
              <w:t>Accomplit la tâche</w:t>
            </w:r>
            <w:r w:rsidR="003C7A84" w:rsidRPr="00E23489">
              <w:rPr>
                <w:rFonts w:cs="Calibri"/>
                <w:b/>
                <w:sz w:val="24"/>
                <w:szCs w:val="24"/>
                <w:lang w:val="fr-CA"/>
              </w:rPr>
              <w:br/>
            </w:r>
            <w:r w:rsidRPr="00E23489">
              <w:rPr>
                <w:rFonts w:cs="Calibri"/>
                <w:b/>
                <w:sz w:val="24"/>
                <w:szCs w:val="24"/>
                <w:lang w:val="fr-CA"/>
              </w:rPr>
              <w:t>avec l’aide du formateur</w:t>
            </w:r>
            <w:r w:rsidR="003C7A84" w:rsidRPr="00E23489">
              <w:rPr>
                <w:rFonts w:cs="Calibri"/>
                <w:b/>
                <w:sz w:val="24"/>
                <w:szCs w:val="24"/>
                <w:lang w:val="fr-CA"/>
              </w:rPr>
              <w:br/>
            </w:r>
            <w:r w:rsidRPr="00E23489">
              <w:rPr>
                <w:rFonts w:cs="Calibri"/>
                <w:b/>
                <w:sz w:val="24"/>
                <w:szCs w:val="24"/>
                <w:lang w:val="fr-CA"/>
              </w:rPr>
              <w:t>ou de la formatrice</w:t>
            </w:r>
          </w:p>
        </w:tc>
        <w:tc>
          <w:tcPr>
            <w:tcW w:w="1008" w:type="dxa"/>
            <w:shd w:val="clear" w:color="auto" w:fill="auto"/>
            <w:textDirection w:val="btLr"/>
            <w:vAlign w:val="center"/>
          </w:tcPr>
          <w:p w:rsidR="00E066AE" w:rsidRPr="00E23489" w:rsidRDefault="00E066AE" w:rsidP="00A70EFD">
            <w:pPr>
              <w:spacing w:after="0" w:line="192" w:lineRule="auto"/>
              <w:ind w:left="115" w:right="115"/>
              <w:rPr>
                <w:rFonts w:cs="Calibri"/>
                <w:b/>
                <w:sz w:val="24"/>
                <w:szCs w:val="24"/>
                <w:lang w:val="fr-CA"/>
              </w:rPr>
            </w:pPr>
            <w:r w:rsidRPr="00E23489">
              <w:rPr>
                <w:rFonts w:cs="Calibri"/>
                <w:b/>
                <w:sz w:val="24"/>
                <w:szCs w:val="24"/>
                <w:lang w:val="fr-CA"/>
              </w:rPr>
              <w:t>Accomplit la tâche</w:t>
            </w:r>
            <w:r w:rsidR="003C7A84" w:rsidRPr="00E23489">
              <w:rPr>
                <w:rFonts w:cs="Calibri"/>
                <w:b/>
                <w:sz w:val="24"/>
                <w:szCs w:val="24"/>
                <w:lang w:val="fr-CA"/>
              </w:rPr>
              <w:br/>
            </w:r>
            <w:r w:rsidRPr="00E23489">
              <w:rPr>
                <w:rFonts w:cs="Calibri"/>
                <w:b/>
                <w:sz w:val="24"/>
                <w:szCs w:val="24"/>
                <w:lang w:val="fr-CA"/>
              </w:rPr>
              <w:t>de façon autonome</w:t>
            </w:r>
          </w:p>
        </w:tc>
      </w:tr>
      <w:tr w:rsidR="00E066AE" w:rsidRPr="007849C9" w:rsidTr="00E066AE">
        <w:trPr>
          <w:trHeight w:val="576"/>
        </w:trPr>
        <w:tc>
          <w:tcPr>
            <w:tcW w:w="810" w:type="dxa"/>
          </w:tcPr>
          <w:p w:rsidR="00E066AE" w:rsidRPr="00E23489" w:rsidRDefault="000A7A4D" w:rsidP="00207634">
            <w:pPr>
              <w:spacing w:before="120" w:after="120"/>
              <w:rPr>
                <w:b/>
                <w:sz w:val="24"/>
                <w:szCs w:val="24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A2.1</w:t>
            </w:r>
          </w:p>
        </w:tc>
        <w:tc>
          <w:tcPr>
            <w:tcW w:w="6822" w:type="dxa"/>
          </w:tcPr>
          <w:p w:rsidR="00FB2DE2" w:rsidRPr="009F7ED4" w:rsidRDefault="000A7A4D" w:rsidP="007849C9">
            <w:pPr>
              <w:pStyle w:val="descriptor"/>
              <w:numPr>
                <w:ilvl w:val="0"/>
                <w:numId w:val="21"/>
              </w:numPr>
              <w:tabs>
                <w:tab w:val="clear" w:pos="560"/>
                <w:tab w:val="clear" w:pos="1120"/>
                <w:tab w:val="left" w:pos="783"/>
              </w:tabs>
              <w:ind w:left="782" w:hanging="425"/>
              <w:rPr>
                <w:rFonts w:ascii="Calibri" w:hAnsi="Calibri"/>
                <w:color w:val="auto"/>
                <w:sz w:val="24"/>
                <w:szCs w:val="24"/>
                <w:lang w:val="fr-CA"/>
              </w:rPr>
            </w:pPr>
            <w:r>
              <w:rPr>
                <w:rFonts w:ascii="Calibri" w:hAnsi="Calibri"/>
                <w:color w:val="auto"/>
                <w:sz w:val="24"/>
                <w:szCs w:val="24"/>
                <w:lang w:val="fr-CA"/>
              </w:rPr>
              <w:t>parcourt le document pour repérer des renseignements précis;</w:t>
            </w:r>
          </w:p>
        </w:tc>
        <w:tc>
          <w:tcPr>
            <w:tcW w:w="1008" w:type="dxa"/>
          </w:tcPr>
          <w:p w:rsidR="00E066AE" w:rsidRPr="00E23489" w:rsidRDefault="00E066AE" w:rsidP="00E066AE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  <w:lang w:val="fr-CA"/>
              </w:rPr>
            </w:pPr>
          </w:p>
        </w:tc>
        <w:tc>
          <w:tcPr>
            <w:tcW w:w="1008" w:type="dxa"/>
          </w:tcPr>
          <w:p w:rsidR="00E066AE" w:rsidRPr="00E23489" w:rsidRDefault="00E066AE" w:rsidP="00E066AE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  <w:lang w:val="fr-CA"/>
              </w:rPr>
            </w:pPr>
          </w:p>
        </w:tc>
        <w:tc>
          <w:tcPr>
            <w:tcW w:w="1008" w:type="dxa"/>
          </w:tcPr>
          <w:p w:rsidR="00E066AE" w:rsidRPr="00E23489" w:rsidRDefault="00E066AE" w:rsidP="00E066AE">
            <w:pPr>
              <w:rPr>
                <w:rFonts w:cs="Calibri"/>
                <w:sz w:val="24"/>
                <w:szCs w:val="24"/>
                <w:lang w:val="fr-CA"/>
              </w:rPr>
            </w:pPr>
          </w:p>
        </w:tc>
      </w:tr>
      <w:tr w:rsidR="00DC278E" w:rsidRPr="007849C9" w:rsidTr="00FC180F">
        <w:trPr>
          <w:trHeight w:val="576"/>
        </w:trPr>
        <w:tc>
          <w:tcPr>
            <w:tcW w:w="810" w:type="dxa"/>
          </w:tcPr>
          <w:p w:rsidR="00DC278E" w:rsidRPr="00DC278E" w:rsidRDefault="00DC278E" w:rsidP="00E066AE">
            <w:pPr>
              <w:spacing w:before="120" w:after="120"/>
              <w:rPr>
                <w:sz w:val="24"/>
                <w:szCs w:val="24"/>
                <w:lang w:val="fr-CA"/>
              </w:rPr>
            </w:pPr>
          </w:p>
        </w:tc>
        <w:tc>
          <w:tcPr>
            <w:tcW w:w="6822" w:type="dxa"/>
          </w:tcPr>
          <w:p w:rsidR="00606E71" w:rsidRPr="00606E71" w:rsidRDefault="000A7A4D" w:rsidP="007849C9">
            <w:pPr>
              <w:pStyle w:val="descriptor"/>
              <w:numPr>
                <w:ilvl w:val="0"/>
                <w:numId w:val="21"/>
              </w:numPr>
              <w:tabs>
                <w:tab w:val="clear" w:pos="560"/>
                <w:tab w:val="left" w:pos="783"/>
              </w:tabs>
              <w:ind w:left="782" w:hanging="425"/>
              <w:rPr>
                <w:rFonts w:ascii="Calibri" w:hAnsi="Calibri"/>
                <w:color w:val="auto"/>
                <w:sz w:val="24"/>
                <w:szCs w:val="24"/>
                <w:lang w:val="fr-CA"/>
              </w:rPr>
            </w:pPr>
            <w:r>
              <w:rPr>
                <w:rFonts w:ascii="Calibri" w:hAnsi="Calibri"/>
                <w:color w:val="auto"/>
                <w:sz w:val="24"/>
                <w:szCs w:val="24"/>
                <w:lang w:val="fr-CA"/>
              </w:rPr>
              <w:t>interprète du texte bref et des symboles courants;</w:t>
            </w:r>
          </w:p>
        </w:tc>
        <w:tc>
          <w:tcPr>
            <w:tcW w:w="1008" w:type="dxa"/>
          </w:tcPr>
          <w:p w:rsidR="00DC278E" w:rsidRPr="00E23489" w:rsidRDefault="00DC278E" w:rsidP="00E066AE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  <w:lang w:val="fr-CA"/>
              </w:rPr>
            </w:pPr>
          </w:p>
        </w:tc>
        <w:tc>
          <w:tcPr>
            <w:tcW w:w="1008" w:type="dxa"/>
          </w:tcPr>
          <w:p w:rsidR="00DC278E" w:rsidRPr="00E23489" w:rsidRDefault="00DC278E" w:rsidP="00E066AE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  <w:lang w:val="fr-CA"/>
              </w:rPr>
            </w:pPr>
          </w:p>
        </w:tc>
        <w:tc>
          <w:tcPr>
            <w:tcW w:w="1008" w:type="dxa"/>
          </w:tcPr>
          <w:p w:rsidR="00DC278E" w:rsidRPr="00E23489" w:rsidRDefault="00DC278E" w:rsidP="00E066AE">
            <w:pPr>
              <w:rPr>
                <w:rFonts w:cs="Calibri"/>
                <w:sz w:val="24"/>
                <w:szCs w:val="24"/>
                <w:lang w:val="fr-CA"/>
              </w:rPr>
            </w:pPr>
          </w:p>
        </w:tc>
      </w:tr>
      <w:tr w:rsidR="00DC278E" w:rsidRPr="007849C9" w:rsidTr="00E066AE">
        <w:trPr>
          <w:trHeight w:val="576"/>
        </w:trPr>
        <w:tc>
          <w:tcPr>
            <w:tcW w:w="810" w:type="dxa"/>
          </w:tcPr>
          <w:p w:rsidR="00DC278E" w:rsidRPr="00DC278E" w:rsidRDefault="00DC278E" w:rsidP="00E066AE">
            <w:pPr>
              <w:spacing w:before="120" w:after="120"/>
              <w:rPr>
                <w:sz w:val="24"/>
                <w:szCs w:val="24"/>
                <w:lang w:val="fr-CA"/>
              </w:rPr>
            </w:pPr>
          </w:p>
        </w:tc>
        <w:tc>
          <w:tcPr>
            <w:tcW w:w="6822" w:type="dxa"/>
          </w:tcPr>
          <w:p w:rsidR="00DC278E" w:rsidRPr="009F7ED4" w:rsidRDefault="000A7A4D" w:rsidP="007849C9">
            <w:pPr>
              <w:pStyle w:val="descriptor"/>
              <w:numPr>
                <w:ilvl w:val="0"/>
                <w:numId w:val="21"/>
              </w:numPr>
              <w:tabs>
                <w:tab w:val="clear" w:pos="560"/>
                <w:tab w:val="left" w:pos="783"/>
              </w:tabs>
              <w:ind w:left="782" w:hanging="425"/>
              <w:rPr>
                <w:rFonts w:ascii="Calibri" w:hAnsi="Calibri"/>
                <w:color w:val="auto"/>
                <w:sz w:val="24"/>
                <w:szCs w:val="24"/>
                <w:lang w:val="fr-CA"/>
              </w:rPr>
            </w:pPr>
            <w:r>
              <w:rPr>
                <w:rFonts w:ascii="Calibri" w:hAnsi="Calibri"/>
                <w:color w:val="auto"/>
                <w:sz w:val="24"/>
                <w:szCs w:val="24"/>
                <w:lang w:val="fr-CA"/>
              </w:rPr>
              <w:t>repère des renseignements précis dans des documents simples, tels que des étiquettes et des panneaux;</w:t>
            </w:r>
          </w:p>
        </w:tc>
        <w:tc>
          <w:tcPr>
            <w:tcW w:w="1008" w:type="dxa"/>
          </w:tcPr>
          <w:p w:rsidR="00DC278E" w:rsidRPr="00E23489" w:rsidRDefault="00DC278E" w:rsidP="00E066AE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  <w:lang w:val="fr-CA"/>
              </w:rPr>
            </w:pPr>
          </w:p>
        </w:tc>
        <w:tc>
          <w:tcPr>
            <w:tcW w:w="1008" w:type="dxa"/>
          </w:tcPr>
          <w:p w:rsidR="00DC278E" w:rsidRPr="00E23489" w:rsidRDefault="00DC278E" w:rsidP="00E066AE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  <w:lang w:val="fr-CA"/>
              </w:rPr>
            </w:pPr>
          </w:p>
        </w:tc>
        <w:tc>
          <w:tcPr>
            <w:tcW w:w="1008" w:type="dxa"/>
          </w:tcPr>
          <w:p w:rsidR="00DC278E" w:rsidRPr="00E23489" w:rsidRDefault="00DC278E" w:rsidP="00E066AE">
            <w:pPr>
              <w:rPr>
                <w:rFonts w:cs="Calibri"/>
                <w:sz w:val="24"/>
                <w:szCs w:val="24"/>
                <w:lang w:val="fr-CA"/>
              </w:rPr>
            </w:pPr>
          </w:p>
        </w:tc>
      </w:tr>
      <w:tr w:rsidR="00DC278E" w:rsidRPr="007849C9" w:rsidTr="00E066AE">
        <w:trPr>
          <w:trHeight w:val="576"/>
        </w:trPr>
        <w:tc>
          <w:tcPr>
            <w:tcW w:w="810" w:type="dxa"/>
          </w:tcPr>
          <w:p w:rsidR="00DC278E" w:rsidRPr="00DC278E" w:rsidRDefault="00DC278E" w:rsidP="00E066AE">
            <w:pPr>
              <w:spacing w:before="120" w:after="120"/>
              <w:rPr>
                <w:sz w:val="24"/>
                <w:szCs w:val="24"/>
                <w:lang w:val="fr-CA"/>
              </w:rPr>
            </w:pPr>
          </w:p>
        </w:tc>
        <w:tc>
          <w:tcPr>
            <w:tcW w:w="6822" w:type="dxa"/>
          </w:tcPr>
          <w:p w:rsidR="00DC278E" w:rsidRPr="009F7ED4" w:rsidRDefault="00FF74FB" w:rsidP="007849C9">
            <w:pPr>
              <w:pStyle w:val="descriptor"/>
              <w:numPr>
                <w:ilvl w:val="0"/>
                <w:numId w:val="21"/>
              </w:numPr>
              <w:tabs>
                <w:tab w:val="clear" w:pos="560"/>
                <w:tab w:val="left" w:pos="783"/>
              </w:tabs>
              <w:ind w:left="782" w:hanging="425"/>
              <w:rPr>
                <w:rFonts w:ascii="Calibri" w:hAnsi="Calibri"/>
                <w:color w:val="auto"/>
                <w:sz w:val="24"/>
                <w:szCs w:val="24"/>
                <w:lang w:val="fr-CA"/>
              </w:rPr>
            </w:pPr>
            <w:r>
              <w:rPr>
                <w:rFonts w:ascii="Calibri" w:hAnsi="Calibri"/>
                <w:color w:val="auto"/>
                <w:sz w:val="24"/>
                <w:szCs w:val="24"/>
                <w:lang w:val="fr-CA"/>
              </w:rPr>
              <w:t>a besoin d’aide pour trouver des sources, ainsi qu’évaluer et intégrer l’information.</w:t>
            </w:r>
          </w:p>
        </w:tc>
        <w:tc>
          <w:tcPr>
            <w:tcW w:w="1008" w:type="dxa"/>
          </w:tcPr>
          <w:p w:rsidR="00DC278E" w:rsidRPr="00E23489" w:rsidRDefault="00DC278E" w:rsidP="00E066AE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  <w:lang w:val="fr-CA"/>
              </w:rPr>
            </w:pPr>
          </w:p>
        </w:tc>
        <w:tc>
          <w:tcPr>
            <w:tcW w:w="1008" w:type="dxa"/>
          </w:tcPr>
          <w:p w:rsidR="00DC278E" w:rsidRPr="00E23489" w:rsidRDefault="00DC278E" w:rsidP="00E066AE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  <w:lang w:val="fr-CA"/>
              </w:rPr>
            </w:pPr>
          </w:p>
        </w:tc>
        <w:tc>
          <w:tcPr>
            <w:tcW w:w="1008" w:type="dxa"/>
          </w:tcPr>
          <w:p w:rsidR="00DC278E" w:rsidRPr="00E23489" w:rsidRDefault="00DC278E" w:rsidP="00E066AE">
            <w:pPr>
              <w:rPr>
                <w:rFonts w:cs="Calibri"/>
                <w:sz w:val="24"/>
                <w:szCs w:val="24"/>
                <w:lang w:val="fr-CA"/>
              </w:rPr>
            </w:pPr>
          </w:p>
        </w:tc>
      </w:tr>
      <w:tr w:rsidR="00DC278E" w:rsidRPr="007849C9" w:rsidTr="00E066AE">
        <w:trPr>
          <w:trHeight w:val="576"/>
        </w:trPr>
        <w:tc>
          <w:tcPr>
            <w:tcW w:w="810" w:type="dxa"/>
          </w:tcPr>
          <w:p w:rsidR="00DC278E" w:rsidRPr="00DC278E" w:rsidRDefault="00FF74FB" w:rsidP="00E066AE">
            <w:pPr>
              <w:spacing w:before="120" w:after="120"/>
              <w:rPr>
                <w:sz w:val="24"/>
                <w:szCs w:val="24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B1.1</w:t>
            </w:r>
          </w:p>
        </w:tc>
        <w:tc>
          <w:tcPr>
            <w:tcW w:w="6822" w:type="dxa"/>
          </w:tcPr>
          <w:p w:rsidR="00DC278E" w:rsidRPr="009F7ED4" w:rsidRDefault="00FF74FB" w:rsidP="007849C9">
            <w:pPr>
              <w:pStyle w:val="descriptor"/>
              <w:numPr>
                <w:ilvl w:val="0"/>
                <w:numId w:val="21"/>
              </w:numPr>
              <w:tabs>
                <w:tab w:val="clear" w:pos="560"/>
                <w:tab w:val="left" w:pos="783"/>
              </w:tabs>
              <w:ind w:left="782" w:hanging="425"/>
              <w:rPr>
                <w:rFonts w:ascii="Calibri" w:hAnsi="Calibri"/>
                <w:color w:val="auto"/>
                <w:sz w:val="24"/>
                <w:szCs w:val="24"/>
                <w:lang w:val="fr-CA"/>
              </w:rPr>
            </w:pPr>
            <w:r>
              <w:rPr>
                <w:rFonts w:ascii="Calibri" w:hAnsi="Calibri"/>
                <w:color w:val="auto"/>
                <w:sz w:val="24"/>
                <w:szCs w:val="24"/>
                <w:lang w:val="fr-CA"/>
              </w:rPr>
              <w:t>communique de l’information sur des sujets familiers;</w:t>
            </w:r>
          </w:p>
        </w:tc>
        <w:tc>
          <w:tcPr>
            <w:tcW w:w="1008" w:type="dxa"/>
          </w:tcPr>
          <w:p w:rsidR="00DC278E" w:rsidRPr="00E23489" w:rsidRDefault="00DC278E" w:rsidP="00E066AE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  <w:lang w:val="fr-CA"/>
              </w:rPr>
            </w:pPr>
          </w:p>
        </w:tc>
        <w:tc>
          <w:tcPr>
            <w:tcW w:w="1008" w:type="dxa"/>
          </w:tcPr>
          <w:p w:rsidR="00DC278E" w:rsidRPr="00E23489" w:rsidRDefault="00DC278E" w:rsidP="00E066AE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  <w:lang w:val="fr-CA"/>
              </w:rPr>
            </w:pPr>
          </w:p>
        </w:tc>
        <w:tc>
          <w:tcPr>
            <w:tcW w:w="1008" w:type="dxa"/>
          </w:tcPr>
          <w:p w:rsidR="00DC278E" w:rsidRPr="00E23489" w:rsidRDefault="00DC278E" w:rsidP="00E066AE">
            <w:pPr>
              <w:rPr>
                <w:rFonts w:cs="Calibri"/>
                <w:sz w:val="24"/>
                <w:szCs w:val="24"/>
                <w:lang w:val="fr-CA"/>
              </w:rPr>
            </w:pPr>
          </w:p>
        </w:tc>
      </w:tr>
      <w:tr w:rsidR="008C6D57" w:rsidRPr="007849C9" w:rsidTr="00E066AE">
        <w:trPr>
          <w:trHeight w:val="576"/>
        </w:trPr>
        <w:tc>
          <w:tcPr>
            <w:tcW w:w="810" w:type="dxa"/>
          </w:tcPr>
          <w:p w:rsidR="008C6D57" w:rsidRPr="00DC278E" w:rsidRDefault="008C6D57" w:rsidP="00E066AE">
            <w:pPr>
              <w:spacing w:before="120" w:after="120"/>
              <w:rPr>
                <w:sz w:val="24"/>
                <w:szCs w:val="24"/>
                <w:lang w:val="fr-CA"/>
              </w:rPr>
            </w:pPr>
          </w:p>
        </w:tc>
        <w:tc>
          <w:tcPr>
            <w:tcW w:w="6822" w:type="dxa"/>
          </w:tcPr>
          <w:p w:rsidR="008C6D57" w:rsidRDefault="00FF74FB" w:rsidP="007849C9">
            <w:pPr>
              <w:pStyle w:val="descriptor"/>
              <w:numPr>
                <w:ilvl w:val="0"/>
                <w:numId w:val="21"/>
              </w:numPr>
              <w:tabs>
                <w:tab w:val="clear" w:pos="560"/>
                <w:tab w:val="left" w:pos="783"/>
              </w:tabs>
              <w:ind w:left="782" w:hanging="425"/>
              <w:rPr>
                <w:rFonts w:ascii="Calibri" w:hAnsi="Calibri"/>
                <w:color w:val="auto"/>
                <w:sz w:val="24"/>
                <w:szCs w:val="24"/>
                <w:lang w:val="fr-CA"/>
              </w:rPr>
            </w:pPr>
            <w:r>
              <w:rPr>
                <w:rFonts w:ascii="Calibri" w:hAnsi="Calibri"/>
                <w:color w:val="auto"/>
                <w:sz w:val="24"/>
                <w:szCs w:val="24"/>
                <w:lang w:val="fr-CA"/>
              </w:rPr>
              <w:t>montre qu’elle est consciente des facteurs (différences sociales, linguistiques et culturelles) influençant les interactions dans de brefs échanges avec les autres;</w:t>
            </w:r>
          </w:p>
        </w:tc>
        <w:tc>
          <w:tcPr>
            <w:tcW w:w="1008" w:type="dxa"/>
          </w:tcPr>
          <w:p w:rsidR="008C6D57" w:rsidRPr="00E23489" w:rsidRDefault="008C6D57" w:rsidP="00E066AE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  <w:lang w:val="fr-CA"/>
              </w:rPr>
            </w:pPr>
          </w:p>
        </w:tc>
        <w:tc>
          <w:tcPr>
            <w:tcW w:w="1008" w:type="dxa"/>
          </w:tcPr>
          <w:p w:rsidR="008C6D57" w:rsidRPr="00E23489" w:rsidRDefault="008C6D57" w:rsidP="00E066AE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  <w:lang w:val="fr-CA"/>
              </w:rPr>
            </w:pPr>
          </w:p>
        </w:tc>
        <w:tc>
          <w:tcPr>
            <w:tcW w:w="1008" w:type="dxa"/>
          </w:tcPr>
          <w:p w:rsidR="008C6D57" w:rsidRPr="00E23489" w:rsidRDefault="008C6D57" w:rsidP="00E066AE">
            <w:pPr>
              <w:rPr>
                <w:rFonts w:cs="Calibri"/>
                <w:sz w:val="24"/>
                <w:szCs w:val="24"/>
                <w:lang w:val="fr-CA"/>
              </w:rPr>
            </w:pPr>
          </w:p>
        </w:tc>
      </w:tr>
      <w:tr w:rsidR="006B4A21" w:rsidRPr="007849C9" w:rsidTr="00E066AE">
        <w:trPr>
          <w:trHeight w:val="576"/>
        </w:trPr>
        <w:tc>
          <w:tcPr>
            <w:tcW w:w="810" w:type="dxa"/>
          </w:tcPr>
          <w:p w:rsidR="006B4A21" w:rsidRPr="00DC278E" w:rsidRDefault="006B4A21" w:rsidP="00E066AE">
            <w:pPr>
              <w:spacing w:before="120" w:after="120"/>
              <w:rPr>
                <w:sz w:val="24"/>
                <w:szCs w:val="24"/>
                <w:lang w:val="fr-CA"/>
              </w:rPr>
            </w:pPr>
          </w:p>
        </w:tc>
        <w:tc>
          <w:tcPr>
            <w:tcW w:w="6822" w:type="dxa"/>
          </w:tcPr>
          <w:p w:rsidR="006B4A21" w:rsidRPr="006B4A21" w:rsidRDefault="00FF74FB" w:rsidP="007849C9">
            <w:pPr>
              <w:pStyle w:val="descriptor"/>
              <w:numPr>
                <w:ilvl w:val="0"/>
                <w:numId w:val="21"/>
              </w:numPr>
              <w:tabs>
                <w:tab w:val="clear" w:pos="560"/>
                <w:tab w:val="left" w:pos="783"/>
              </w:tabs>
              <w:ind w:left="782" w:hanging="425"/>
              <w:rPr>
                <w:rFonts w:ascii="Calibri" w:hAnsi="Calibri"/>
                <w:color w:val="auto"/>
                <w:sz w:val="24"/>
                <w:szCs w:val="24"/>
                <w:lang w:val="fr-CA"/>
              </w:rPr>
            </w:pPr>
            <w:r>
              <w:rPr>
                <w:rFonts w:ascii="Calibri" w:hAnsi="Calibri"/>
                <w:color w:val="auto"/>
                <w:sz w:val="24"/>
                <w:szCs w:val="24"/>
                <w:lang w:val="fr-CA"/>
              </w:rPr>
              <w:t>choisit un langage approprié dans des échanges ayant un objet clairement défini;</w:t>
            </w:r>
          </w:p>
        </w:tc>
        <w:tc>
          <w:tcPr>
            <w:tcW w:w="1008" w:type="dxa"/>
          </w:tcPr>
          <w:p w:rsidR="006B4A21" w:rsidRPr="00E23489" w:rsidRDefault="006B4A21" w:rsidP="00E066AE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  <w:lang w:val="fr-CA"/>
              </w:rPr>
            </w:pPr>
          </w:p>
        </w:tc>
        <w:tc>
          <w:tcPr>
            <w:tcW w:w="1008" w:type="dxa"/>
          </w:tcPr>
          <w:p w:rsidR="006B4A21" w:rsidRPr="00E23489" w:rsidRDefault="006B4A21" w:rsidP="00E066AE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  <w:lang w:val="fr-CA"/>
              </w:rPr>
            </w:pPr>
          </w:p>
        </w:tc>
        <w:tc>
          <w:tcPr>
            <w:tcW w:w="1008" w:type="dxa"/>
          </w:tcPr>
          <w:p w:rsidR="006B4A21" w:rsidRPr="00E23489" w:rsidRDefault="006B4A21" w:rsidP="00E066AE">
            <w:pPr>
              <w:rPr>
                <w:rFonts w:cs="Calibri"/>
                <w:sz w:val="24"/>
                <w:szCs w:val="24"/>
                <w:lang w:val="fr-CA"/>
              </w:rPr>
            </w:pPr>
          </w:p>
        </w:tc>
      </w:tr>
      <w:tr w:rsidR="006B4A21" w:rsidRPr="007849C9" w:rsidTr="00E066AE">
        <w:trPr>
          <w:trHeight w:val="576"/>
        </w:trPr>
        <w:tc>
          <w:tcPr>
            <w:tcW w:w="810" w:type="dxa"/>
          </w:tcPr>
          <w:p w:rsidR="006B4A21" w:rsidRPr="00DC278E" w:rsidRDefault="006B4A21" w:rsidP="00E066AE">
            <w:pPr>
              <w:spacing w:before="120" w:after="120"/>
              <w:rPr>
                <w:sz w:val="24"/>
                <w:szCs w:val="24"/>
                <w:lang w:val="fr-CA"/>
              </w:rPr>
            </w:pPr>
          </w:p>
        </w:tc>
        <w:tc>
          <w:tcPr>
            <w:tcW w:w="6822" w:type="dxa"/>
          </w:tcPr>
          <w:p w:rsidR="006B4A21" w:rsidRDefault="00FF74FB" w:rsidP="007849C9">
            <w:pPr>
              <w:pStyle w:val="descriptor"/>
              <w:numPr>
                <w:ilvl w:val="0"/>
                <w:numId w:val="21"/>
              </w:numPr>
              <w:tabs>
                <w:tab w:val="clear" w:pos="560"/>
                <w:tab w:val="left" w:pos="783"/>
              </w:tabs>
              <w:ind w:left="782" w:hanging="425"/>
              <w:rPr>
                <w:rFonts w:ascii="Calibri" w:hAnsi="Calibri"/>
                <w:color w:val="auto"/>
                <w:sz w:val="24"/>
                <w:szCs w:val="24"/>
                <w:lang w:val="fr-CA"/>
              </w:rPr>
            </w:pPr>
            <w:r>
              <w:rPr>
                <w:rFonts w:ascii="Calibri" w:hAnsi="Calibri"/>
                <w:color w:val="auto"/>
                <w:sz w:val="24"/>
                <w:szCs w:val="24"/>
                <w:lang w:val="fr-CA"/>
              </w:rPr>
              <w:t>participe à des échanges courts et simples;</w:t>
            </w:r>
          </w:p>
        </w:tc>
        <w:tc>
          <w:tcPr>
            <w:tcW w:w="1008" w:type="dxa"/>
          </w:tcPr>
          <w:p w:rsidR="006B4A21" w:rsidRPr="00E23489" w:rsidRDefault="006B4A21" w:rsidP="00E066AE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  <w:lang w:val="fr-CA"/>
              </w:rPr>
            </w:pPr>
          </w:p>
        </w:tc>
        <w:tc>
          <w:tcPr>
            <w:tcW w:w="1008" w:type="dxa"/>
          </w:tcPr>
          <w:p w:rsidR="006B4A21" w:rsidRPr="00E23489" w:rsidRDefault="006B4A21" w:rsidP="00E066AE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  <w:lang w:val="fr-CA"/>
              </w:rPr>
            </w:pPr>
          </w:p>
        </w:tc>
        <w:tc>
          <w:tcPr>
            <w:tcW w:w="1008" w:type="dxa"/>
          </w:tcPr>
          <w:p w:rsidR="006B4A21" w:rsidRPr="00E23489" w:rsidRDefault="006B4A21" w:rsidP="00E066AE">
            <w:pPr>
              <w:rPr>
                <w:rFonts w:cs="Calibri"/>
                <w:sz w:val="24"/>
                <w:szCs w:val="24"/>
                <w:lang w:val="fr-CA"/>
              </w:rPr>
            </w:pPr>
          </w:p>
        </w:tc>
      </w:tr>
      <w:tr w:rsidR="00FF74FB" w:rsidRPr="007849C9" w:rsidTr="00E066AE">
        <w:trPr>
          <w:trHeight w:val="576"/>
        </w:trPr>
        <w:tc>
          <w:tcPr>
            <w:tcW w:w="810" w:type="dxa"/>
          </w:tcPr>
          <w:p w:rsidR="00FF74FB" w:rsidRPr="00DC278E" w:rsidRDefault="00FF74FB" w:rsidP="00E066AE">
            <w:pPr>
              <w:spacing w:before="120" w:after="120"/>
              <w:rPr>
                <w:sz w:val="24"/>
                <w:szCs w:val="24"/>
                <w:lang w:val="fr-CA"/>
              </w:rPr>
            </w:pPr>
            <w:bookmarkStart w:id="0" w:name="_GoBack"/>
            <w:bookmarkEnd w:id="0"/>
          </w:p>
        </w:tc>
        <w:tc>
          <w:tcPr>
            <w:tcW w:w="6822" w:type="dxa"/>
          </w:tcPr>
          <w:p w:rsidR="00FF74FB" w:rsidRPr="00FF74FB" w:rsidRDefault="00FF74FB" w:rsidP="007849C9">
            <w:pPr>
              <w:pStyle w:val="descriptor"/>
              <w:numPr>
                <w:ilvl w:val="0"/>
                <w:numId w:val="21"/>
              </w:numPr>
              <w:tabs>
                <w:tab w:val="clear" w:pos="560"/>
                <w:tab w:val="left" w:pos="783"/>
              </w:tabs>
              <w:ind w:left="782" w:hanging="425"/>
              <w:rPr>
                <w:rFonts w:ascii="Calibri" w:hAnsi="Calibri"/>
                <w:color w:val="auto"/>
                <w:sz w:val="24"/>
                <w:szCs w:val="24"/>
                <w:lang w:val="fr-CA"/>
              </w:rPr>
            </w:pPr>
            <w:r>
              <w:rPr>
                <w:rFonts w:ascii="Calibri" w:hAnsi="Calibri"/>
                <w:color w:val="auto"/>
                <w:sz w:val="24"/>
                <w:szCs w:val="24"/>
                <w:lang w:val="fr-CA"/>
              </w:rPr>
              <w:t>répète ses propos ou pose des questions pour confirmer   la compréhension;</w:t>
            </w:r>
          </w:p>
        </w:tc>
        <w:tc>
          <w:tcPr>
            <w:tcW w:w="1008" w:type="dxa"/>
          </w:tcPr>
          <w:p w:rsidR="00FF74FB" w:rsidRPr="00E23489" w:rsidRDefault="00FF74FB" w:rsidP="00E066AE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  <w:lang w:val="fr-CA"/>
              </w:rPr>
            </w:pPr>
          </w:p>
        </w:tc>
        <w:tc>
          <w:tcPr>
            <w:tcW w:w="1008" w:type="dxa"/>
          </w:tcPr>
          <w:p w:rsidR="00FF74FB" w:rsidRPr="00E23489" w:rsidRDefault="00FF74FB" w:rsidP="00E066AE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  <w:lang w:val="fr-CA"/>
              </w:rPr>
            </w:pPr>
          </w:p>
        </w:tc>
        <w:tc>
          <w:tcPr>
            <w:tcW w:w="1008" w:type="dxa"/>
          </w:tcPr>
          <w:p w:rsidR="00FF74FB" w:rsidRPr="00E23489" w:rsidRDefault="00FF74FB" w:rsidP="00E066AE">
            <w:pPr>
              <w:rPr>
                <w:rFonts w:cs="Calibri"/>
                <w:sz w:val="24"/>
                <w:szCs w:val="24"/>
                <w:lang w:val="fr-CA"/>
              </w:rPr>
            </w:pPr>
          </w:p>
        </w:tc>
      </w:tr>
      <w:tr w:rsidR="00FF74FB" w:rsidRPr="007849C9" w:rsidTr="00E066AE">
        <w:trPr>
          <w:trHeight w:val="576"/>
        </w:trPr>
        <w:tc>
          <w:tcPr>
            <w:tcW w:w="810" w:type="dxa"/>
          </w:tcPr>
          <w:p w:rsidR="00FF74FB" w:rsidRPr="00DC278E" w:rsidRDefault="00FF74FB" w:rsidP="00E066AE">
            <w:pPr>
              <w:spacing w:before="120" w:after="120"/>
              <w:rPr>
                <w:sz w:val="24"/>
                <w:szCs w:val="24"/>
                <w:lang w:val="fr-CA"/>
              </w:rPr>
            </w:pPr>
          </w:p>
        </w:tc>
        <w:tc>
          <w:tcPr>
            <w:tcW w:w="6822" w:type="dxa"/>
          </w:tcPr>
          <w:p w:rsidR="00FF74FB" w:rsidRDefault="00FF74FB" w:rsidP="007849C9">
            <w:pPr>
              <w:pStyle w:val="descriptor"/>
              <w:numPr>
                <w:ilvl w:val="0"/>
                <w:numId w:val="21"/>
              </w:numPr>
              <w:tabs>
                <w:tab w:val="clear" w:pos="560"/>
                <w:tab w:val="left" w:pos="783"/>
              </w:tabs>
              <w:ind w:left="782" w:hanging="425"/>
              <w:rPr>
                <w:rFonts w:ascii="Calibri" w:hAnsi="Calibri"/>
                <w:color w:val="auto"/>
                <w:sz w:val="24"/>
                <w:szCs w:val="24"/>
                <w:lang w:val="fr-CA"/>
              </w:rPr>
            </w:pPr>
            <w:r>
              <w:rPr>
                <w:rFonts w:ascii="Calibri" w:hAnsi="Calibri"/>
                <w:color w:val="auto"/>
                <w:sz w:val="24"/>
                <w:szCs w:val="24"/>
                <w:lang w:val="fr-CA"/>
              </w:rPr>
              <w:t>utilise et interprète des indices non verbaux (p. ex., langage corporel, expressions du visage, gestes).</w:t>
            </w:r>
          </w:p>
        </w:tc>
        <w:tc>
          <w:tcPr>
            <w:tcW w:w="1008" w:type="dxa"/>
          </w:tcPr>
          <w:p w:rsidR="00FF74FB" w:rsidRPr="00E23489" w:rsidRDefault="00FF74FB" w:rsidP="00E066AE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  <w:lang w:val="fr-CA"/>
              </w:rPr>
            </w:pPr>
          </w:p>
        </w:tc>
        <w:tc>
          <w:tcPr>
            <w:tcW w:w="1008" w:type="dxa"/>
          </w:tcPr>
          <w:p w:rsidR="00FF74FB" w:rsidRPr="00E23489" w:rsidRDefault="00FF74FB" w:rsidP="00E066AE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  <w:lang w:val="fr-CA"/>
              </w:rPr>
            </w:pPr>
          </w:p>
        </w:tc>
        <w:tc>
          <w:tcPr>
            <w:tcW w:w="1008" w:type="dxa"/>
          </w:tcPr>
          <w:p w:rsidR="00FF74FB" w:rsidRPr="00E23489" w:rsidRDefault="00FF74FB" w:rsidP="00E066AE">
            <w:pPr>
              <w:rPr>
                <w:rFonts w:cs="Calibri"/>
                <w:sz w:val="24"/>
                <w:szCs w:val="24"/>
                <w:lang w:val="fr-CA"/>
              </w:rPr>
            </w:pPr>
          </w:p>
        </w:tc>
      </w:tr>
    </w:tbl>
    <w:p w:rsidR="00606E71" w:rsidRDefault="00606E71" w:rsidP="00E066AE">
      <w:pPr>
        <w:spacing w:before="60" w:after="60"/>
        <w:rPr>
          <w:rFonts w:cs="Calibri"/>
          <w:b/>
          <w:sz w:val="24"/>
          <w:szCs w:val="24"/>
          <w:lang w:val="fr-CA"/>
        </w:rPr>
      </w:pPr>
    </w:p>
    <w:p w:rsidR="00FF74FB" w:rsidRDefault="00E066AE" w:rsidP="00E066AE">
      <w:pPr>
        <w:spacing w:before="60" w:after="60"/>
        <w:rPr>
          <w:rFonts w:cs="Calibri"/>
          <w:sz w:val="24"/>
          <w:szCs w:val="24"/>
          <w:lang w:val="fr-CA"/>
        </w:rPr>
      </w:pPr>
      <w:r w:rsidRPr="00E23489">
        <w:rPr>
          <w:rFonts w:cs="Calibri"/>
          <w:b/>
          <w:sz w:val="24"/>
          <w:szCs w:val="24"/>
          <w:lang w:val="fr-CA"/>
        </w:rPr>
        <w:t>La tâche :</w:t>
      </w:r>
      <w:r w:rsidRPr="00E23489">
        <w:rPr>
          <w:rFonts w:cs="Calibri"/>
          <w:b/>
          <w:sz w:val="24"/>
          <w:szCs w:val="24"/>
          <w:lang w:val="fr-CA"/>
        </w:rPr>
        <w:tab/>
      </w:r>
      <w:r w:rsidRPr="00E23489">
        <w:rPr>
          <w:rFonts w:cs="Calibri"/>
          <w:sz w:val="24"/>
          <w:szCs w:val="24"/>
          <w:lang w:val="fr-CA"/>
        </w:rPr>
        <w:t xml:space="preserve">a été réussie ___   </w:t>
      </w:r>
      <w:r w:rsidRPr="00E23489">
        <w:rPr>
          <w:rFonts w:cs="Calibri"/>
          <w:sz w:val="24"/>
          <w:szCs w:val="24"/>
          <w:lang w:val="fr-CA"/>
        </w:rPr>
        <w:tab/>
      </w:r>
      <w:r w:rsidRPr="00E23489">
        <w:rPr>
          <w:rFonts w:cs="Calibri"/>
          <w:sz w:val="24"/>
          <w:szCs w:val="24"/>
          <w:lang w:val="fr-CA"/>
        </w:rPr>
        <w:tab/>
        <w:t>doit être refaite ___</w:t>
      </w:r>
    </w:p>
    <w:p w:rsidR="00FF74FB" w:rsidRDefault="00FF74FB">
      <w:pPr>
        <w:spacing w:after="0" w:line="240" w:lineRule="auto"/>
        <w:rPr>
          <w:rFonts w:cs="Calibri"/>
          <w:sz w:val="24"/>
          <w:szCs w:val="24"/>
          <w:lang w:val="fr-CA"/>
        </w:rPr>
      </w:pPr>
      <w:r>
        <w:rPr>
          <w:rFonts w:cs="Calibri"/>
          <w:sz w:val="24"/>
          <w:szCs w:val="24"/>
          <w:lang w:val="fr-CA"/>
        </w:rPr>
        <w:br w:type="page"/>
      </w:r>
    </w:p>
    <w:p w:rsidR="00FF74FB" w:rsidRDefault="00FF74FB" w:rsidP="00FF74FB">
      <w:pPr>
        <w:pStyle w:val="Pa3"/>
        <w:rPr>
          <w:rFonts w:ascii="Calibri" w:hAnsi="Calibri"/>
        </w:rPr>
      </w:pPr>
      <w:r w:rsidRPr="00E21621">
        <w:rPr>
          <w:rFonts w:ascii="Calibri" w:hAnsi="Calibri" w:cs="Calibri"/>
          <w:b/>
        </w:rPr>
        <w:lastRenderedPageBreak/>
        <w:t>Titre de la tâche :</w:t>
      </w:r>
      <w:r w:rsidRPr="00190E3B">
        <w:rPr>
          <w:rFonts w:cs="Calibri"/>
        </w:rPr>
        <w:t xml:space="preserve"> </w:t>
      </w:r>
      <w:r w:rsidRPr="005B3E90">
        <w:rPr>
          <w:rFonts w:ascii="Calibri" w:hAnsi="Calibri" w:cs="Times New Roman"/>
        </w:rPr>
        <w:t>L’eau pour tous, tous pour l’eau</w:t>
      </w:r>
    </w:p>
    <w:p w:rsidR="00BB05BA" w:rsidRDefault="00BB05BA" w:rsidP="00E066AE">
      <w:pPr>
        <w:spacing w:before="60" w:after="60"/>
        <w:rPr>
          <w:rFonts w:cs="Calibri"/>
          <w:sz w:val="24"/>
          <w:szCs w:val="24"/>
          <w:lang w:val="fr-CA"/>
        </w:rPr>
      </w:pPr>
    </w:p>
    <w:tbl>
      <w:tblPr>
        <w:tblW w:w="102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85"/>
      </w:tblGrid>
      <w:tr w:rsidR="00E066AE" w:rsidRPr="007849C9" w:rsidTr="00E066AE">
        <w:trPr>
          <w:trHeight w:val="341"/>
        </w:trPr>
        <w:tc>
          <w:tcPr>
            <w:tcW w:w="10285" w:type="dxa"/>
            <w:shd w:val="clear" w:color="auto" w:fill="auto"/>
            <w:vAlign w:val="center"/>
          </w:tcPr>
          <w:p w:rsidR="00E066AE" w:rsidRPr="00E23489" w:rsidRDefault="00E066AE" w:rsidP="00E066AE">
            <w:pPr>
              <w:pStyle w:val="Titre4"/>
              <w:spacing w:before="0" w:after="0" w:line="276" w:lineRule="auto"/>
              <w:rPr>
                <w:rFonts w:ascii="Calibri" w:hAnsi="Calibri" w:cs="Calibri"/>
                <w:sz w:val="24"/>
                <w:szCs w:val="24"/>
                <w:lang w:val="fr-CA" w:eastAsia="en-US"/>
              </w:rPr>
            </w:pPr>
            <w:r w:rsidRPr="00E23489">
              <w:rPr>
                <w:rFonts w:ascii="Calibri" w:hAnsi="Calibri" w:cs="Calibri"/>
                <w:sz w:val="24"/>
                <w:szCs w:val="24"/>
                <w:lang w:val="fr-CA" w:eastAsia="en-US"/>
              </w:rPr>
              <w:t>Commentaires de la personne apprenante</w:t>
            </w:r>
          </w:p>
        </w:tc>
      </w:tr>
      <w:tr w:rsidR="00E066AE" w:rsidRPr="007849C9" w:rsidTr="00E066AE">
        <w:trPr>
          <w:trHeight w:val="1241"/>
        </w:trPr>
        <w:tc>
          <w:tcPr>
            <w:tcW w:w="10285" w:type="dxa"/>
          </w:tcPr>
          <w:p w:rsidR="00E066AE" w:rsidRDefault="00E066AE" w:rsidP="00E066AE">
            <w:pPr>
              <w:rPr>
                <w:rFonts w:cs="Calibri"/>
                <w:sz w:val="24"/>
                <w:szCs w:val="24"/>
                <w:lang w:val="fr-CA"/>
              </w:rPr>
            </w:pPr>
          </w:p>
          <w:p w:rsidR="00BB05BA" w:rsidRDefault="00BB05BA" w:rsidP="00E066AE">
            <w:pPr>
              <w:rPr>
                <w:rFonts w:cs="Calibri"/>
                <w:sz w:val="24"/>
                <w:szCs w:val="24"/>
                <w:lang w:val="fr-CA"/>
              </w:rPr>
            </w:pPr>
          </w:p>
          <w:p w:rsidR="00FF74FB" w:rsidRDefault="00FF74FB" w:rsidP="00E066AE">
            <w:pPr>
              <w:rPr>
                <w:rFonts w:cs="Calibri"/>
                <w:sz w:val="24"/>
                <w:szCs w:val="24"/>
                <w:lang w:val="fr-CA"/>
              </w:rPr>
            </w:pPr>
          </w:p>
          <w:p w:rsidR="00FF74FB" w:rsidRPr="00E23489" w:rsidRDefault="00FF74FB" w:rsidP="00E066AE">
            <w:pPr>
              <w:rPr>
                <w:rFonts w:cs="Calibri"/>
                <w:sz w:val="24"/>
                <w:szCs w:val="24"/>
                <w:lang w:val="fr-CA"/>
              </w:rPr>
            </w:pPr>
          </w:p>
        </w:tc>
      </w:tr>
    </w:tbl>
    <w:p w:rsidR="00670ABF" w:rsidRDefault="00670ABF" w:rsidP="00E066AE">
      <w:pPr>
        <w:spacing w:after="0"/>
        <w:ind w:right="-324"/>
        <w:rPr>
          <w:rFonts w:cs="Calibri"/>
          <w:b/>
          <w:bCs/>
          <w:sz w:val="24"/>
          <w:szCs w:val="24"/>
          <w:lang w:val="fr-CA"/>
        </w:rPr>
      </w:pPr>
    </w:p>
    <w:p w:rsidR="00E066AE" w:rsidRPr="00E23489" w:rsidRDefault="00E066AE" w:rsidP="00E066AE">
      <w:pPr>
        <w:spacing w:after="0"/>
        <w:ind w:right="-324"/>
        <w:rPr>
          <w:rFonts w:cs="Calibri"/>
          <w:b/>
          <w:bCs/>
          <w:sz w:val="24"/>
          <w:szCs w:val="24"/>
          <w:lang w:val="fr-CA"/>
        </w:rPr>
      </w:pPr>
      <w:r w:rsidRPr="00E23489">
        <w:rPr>
          <w:rFonts w:cs="Calibri"/>
          <w:b/>
          <w:bCs/>
          <w:sz w:val="24"/>
          <w:szCs w:val="24"/>
          <w:lang w:val="fr-CA"/>
        </w:rPr>
        <w:t>____________________________</w:t>
      </w:r>
      <w:r w:rsidR="003C7A84" w:rsidRPr="00E23489">
        <w:rPr>
          <w:rFonts w:cs="Calibri"/>
          <w:b/>
          <w:bCs/>
          <w:sz w:val="24"/>
          <w:szCs w:val="24"/>
          <w:lang w:val="fr-CA"/>
        </w:rPr>
        <w:t>______</w:t>
      </w:r>
      <w:r w:rsidRPr="00E23489">
        <w:rPr>
          <w:rFonts w:cs="Calibri"/>
          <w:b/>
          <w:bCs/>
          <w:sz w:val="24"/>
          <w:szCs w:val="24"/>
          <w:lang w:val="fr-CA"/>
        </w:rPr>
        <w:tab/>
      </w:r>
      <w:r w:rsidRPr="00E23489">
        <w:rPr>
          <w:rFonts w:cs="Calibri"/>
          <w:b/>
          <w:bCs/>
          <w:sz w:val="24"/>
          <w:szCs w:val="24"/>
          <w:lang w:val="fr-CA"/>
        </w:rPr>
        <w:tab/>
      </w:r>
      <w:r w:rsidRPr="00E23489">
        <w:rPr>
          <w:rFonts w:cs="Calibri"/>
          <w:b/>
          <w:bCs/>
          <w:sz w:val="24"/>
          <w:szCs w:val="24"/>
          <w:lang w:val="fr-CA"/>
        </w:rPr>
        <w:tab/>
      </w:r>
      <w:r w:rsidRPr="00E23489">
        <w:rPr>
          <w:rFonts w:cs="Calibri"/>
          <w:b/>
          <w:bCs/>
          <w:sz w:val="24"/>
          <w:szCs w:val="24"/>
          <w:lang w:val="fr-CA"/>
        </w:rPr>
        <w:tab/>
        <w:t>_________________</w:t>
      </w:r>
      <w:r w:rsidR="003C7A84" w:rsidRPr="00E23489">
        <w:rPr>
          <w:rFonts w:cs="Calibri"/>
          <w:b/>
          <w:bCs/>
          <w:sz w:val="24"/>
          <w:szCs w:val="24"/>
          <w:lang w:val="fr-CA"/>
        </w:rPr>
        <w:t>_</w:t>
      </w:r>
      <w:r w:rsidRPr="00E23489">
        <w:rPr>
          <w:rFonts w:cs="Calibri"/>
          <w:b/>
          <w:bCs/>
          <w:sz w:val="24"/>
          <w:szCs w:val="24"/>
          <w:lang w:val="fr-CA"/>
        </w:rPr>
        <w:t>________</w:t>
      </w:r>
      <w:r w:rsidR="003C7A84" w:rsidRPr="00E23489">
        <w:rPr>
          <w:rFonts w:cs="Calibri"/>
          <w:b/>
          <w:bCs/>
          <w:sz w:val="24"/>
          <w:szCs w:val="24"/>
          <w:lang w:val="fr-CA"/>
        </w:rPr>
        <w:t>_____</w:t>
      </w:r>
    </w:p>
    <w:p w:rsidR="00E066AE" w:rsidRPr="00E23489" w:rsidRDefault="00E066AE" w:rsidP="003C7A84">
      <w:pPr>
        <w:pStyle w:val="Titre4"/>
        <w:spacing w:before="0" w:after="0"/>
        <w:rPr>
          <w:rFonts w:ascii="Calibri" w:hAnsi="Calibri" w:cs="Calibri"/>
          <w:sz w:val="24"/>
          <w:szCs w:val="24"/>
          <w:lang w:val="fr-CA"/>
        </w:rPr>
      </w:pPr>
      <w:r w:rsidRPr="00E23489">
        <w:rPr>
          <w:rFonts w:ascii="Calibri" w:hAnsi="Calibri" w:cs="Calibri"/>
          <w:sz w:val="24"/>
          <w:szCs w:val="24"/>
          <w:lang w:val="fr-CA"/>
        </w:rPr>
        <w:t>Formateur ou formatrice</w:t>
      </w:r>
      <w:r w:rsidR="003C7A84" w:rsidRPr="00E23489">
        <w:rPr>
          <w:rFonts w:ascii="Calibri" w:hAnsi="Calibri" w:cs="Calibri"/>
          <w:sz w:val="24"/>
          <w:szCs w:val="24"/>
          <w:lang w:val="fr-CA"/>
        </w:rPr>
        <w:tab/>
      </w:r>
      <w:r w:rsidR="003C7A84" w:rsidRPr="00E23489">
        <w:rPr>
          <w:rFonts w:ascii="Calibri" w:hAnsi="Calibri" w:cs="Calibri"/>
          <w:sz w:val="24"/>
          <w:szCs w:val="24"/>
          <w:lang w:val="fr-CA"/>
        </w:rPr>
        <w:tab/>
      </w:r>
      <w:r w:rsidR="003C7A84" w:rsidRPr="00E23489">
        <w:rPr>
          <w:rFonts w:ascii="Calibri" w:hAnsi="Calibri" w:cs="Calibri"/>
          <w:sz w:val="24"/>
          <w:szCs w:val="24"/>
          <w:lang w:val="fr-CA"/>
        </w:rPr>
        <w:tab/>
      </w:r>
      <w:r w:rsidR="003C7A84" w:rsidRPr="00E23489">
        <w:rPr>
          <w:rFonts w:ascii="Calibri" w:hAnsi="Calibri" w:cs="Calibri"/>
          <w:sz w:val="24"/>
          <w:szCs w:val="24"/>
          <w:lang w:val="fr-CA"/>
        </w:rPr>
        <w:tab/>
      </w:r>
      <w:r w:rsidR="003C7A84" w:rsidRPr="00E23489">
        <w:rPr>
          <w:rFonts w:ascii="Calibri" w:hAnsi="Calibri" w:cs="Calibri"/>
          <w:sz w:val="24"/>
          <w:szCs w:val="24"/>
          <w:lang w:val="fr-CA"/>
        </w:rPr>
        <w:tab/>
      </w:r>
      <w:r w:rsidR="003C7A84" w:rsidRPr="00E23489">
        <w:rPr>
          <w:rFonts w:ascii="Calibri" w:hAnsi="Calibri" w:cs="Calibri"/>
          <w:sz w:val="24"/>
          <w:szCs w:val="24"/>
          <w:lang w:val="fr-CA"/>
        </w:rPr>
        <w:tab/>
        <w:t>Signature de la personne apprenante</w:t>
      </w:r>
      <w:r w:rsidR="003C7A84" w:rsidRPr="00E23489">
        <w:rPr>
          <w:rFonts w:ascii="Calibri" w:hAnsi="Calibri" w:cs="Calibri"/>
          <w:sz w:val="24"/>
          <w:szCs w:val="24"/>
          <w:lang w:val="fr-CA"/>
        </w:rPr>
        <w:br/>
      </w:r>
      <w:r w:rsidRPr="00E23489">
        <w:rPr>
          <w:rFonts w:ascii="Calibri" w:hAnsi="Calibri" w:cs="Calibri"/>
          <w:sz w:val="24"/>
          <w:szCs w:val="24"/>
          <w:lang w:val="fr-CA"/>
        </w:rPr>
        <w:t xml:space="preserve">(en lettres moulées) </w:t>
      </w:r>
    </w:p>
    <w:p w:rsidR="00E066AE" w:rsidRPr="00E23489" w:rsidRDefault="00E066AE" w:rsidP="00A72621">
      <w:pPr>
        <w:rPr>
          <w:rFonts w:cs="Calibri"/>
          <w:sz w:val="24"/>
          <w:szCs w:val="24"/>
          <w:lang w:val="fr-CA"/>
        </w:rPr>
      </w:pPr>
    </w:p>
    <w:sectPr w:rsidR="00E066AE" w:rsidRPr="00E23489" w:rsidSect="00B7406F">
      <w:pgSz w:w="12240" w:h="15840"/>
      <w:pgMar w:top="720" w:right="1325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2337" w:rsidRDefault="00F22337" w:rsidP="004C0FE9">
      <w:pPr>
        <w:spacing w:after="0" w:line="240" w:lineRule="auto"/>
      </w:pPr>
      <w:r>
        <w:separator/>
      </w:r>
    </w:p>
  </w:endnote>
  <w:endnote w:type="continuationSeparator" w:id="0">
    <w:p w:rsidR="00F22337" w:rsidRDefault="00F22337" w:rsidP="004C0F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8000002F" w:usb1="40000048" w:usb2="00000000" w:usb3="00000000" w:csb0="00000193" w:csb1="00000000"/>
  </w:font>
  <w:font w:name="Palatino">
    <w:panose1 w:val="02040602050305020304"/>
    <w:charset w:val="00"/>
    <w:family w:val="roman"/>
    <w:pitch w:val="variable"/>
    <w:sig w:usb0="00000007" w:usb1="00000000" w:usb2="00000000" w:usb3="00000000" w:csb0="00000093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2337" w:rsidRDefault="00F22337" w:rsidP="004C0FE9">
      <w:pPr>
        <w:spacing w:after="0" w:line="240" w:lineRule="auto"/>
      </w:pPr>
      <w:r>
        <w:separator/>
      </w:r>
    </w:p>
  </w:footnote>
  <w:footnote w:type="continuationSeparator" w:id="0">
    <w:p w:rsidR="00F22337" w:rsidRDefault="00F22337" w:rsidP="004C0F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•"/>
      <w:lvlJc w:val="left"/>
      <w:pPr>
        <w:ind w:left="1160" w:hanging="360"/>
      </w:pPr>
      <w:rPr>
        <w:rFonts w:ascii="Arial" w:hAnsi="Arial" w:cs="Arial"/>
        <w:b w:val="0"/>
        <w:bCs w:val="0"/>
        <w:color w:val="231F20"/>
        <w:sz w:val="20"/>
        <w:szCs w:val="20"/>
      </w:rPr>
    </w:lvl>
    <w:lvl w:ilvl="1">
      <w:numFmt w:val="bullet"/>
      <w:lvlText w:val="•"/>
      <w:lvlJc w:val="left"/>
      <w:pPr>
        <w:ind w:left="1877" w:hanging="180"/>
      </w:pPr>
      <w:rPr>
        <w:rFonts w:ascii="Arial" w:hAnsi="Arial" w:cs="Arial"/>
        <w:b w:val="0"/>
        <w:bCs w:val="0"/>
        <w:color w:val="231F20"/>
        <w:sz w:val="20"/>
        <w:szCs w:val="20"/>
      </w:rPr>
    </w:lvl>
    <w:lvl w:ilvl="2">
      <w:numFmt w:val="bullet"/>
      <w:lvlText w:val="•"/>
      <w:lvlJc w:val="left"/>
      <w:pPr>
        <w:ind w:left="2872" w:hanging="180"/>
      </w:pPr>
    </w:lvl>
    <w:lvl w:ilvl="3">
      <w:numFmt w:val="bullet"/>
      <w:lvlText w:val="•"/>
      <w:lvlJc w:val="left"/>
      <w:pPr>
        <w:ind w:left="3868" w:hanging="180"/>
      </w:pPr>
    </w:lvl>
    <w:lvl w:ilvl="4">
      <w:numFmt w:val="bullet"/>
      <w:lvlText w:val="•"/>
      <w:lvlJc w:val="left"/>
      <w:pPr>
        <w:ind w:left="4864" w:hanging="180"/>
      </w:pPr>
    </w:lvl>
    <w:lvl w:ilvl="5">
      <w:numFmt w:val="bullet"/>
      <w:lvlText w:val="•"/>
      <w:lvlJc w:val="left"/>
      <w:pPr>
        <w:ind w:left="5860" w:hanging="180"/>
      </w:pPr>
    </w:lvl>
    <w:lvl w:ilvl="6">
      <w:numFmt w:val="bullet"/>
      <w:lvlText w:val="•"/>
      <w:lvlJc w:val="left"/>
      <w:pPr>
        <w:ind w:left="6856" w:hanging="180"/>
      </w:pPr>
    </w:lvl>
    <w:lvl w:ilvl="7">
      <w:numFmt w:val="bullet"/>
      <w:lvlText w:val="•"/>
      <w:lvlJc w:val="left"/>
      <w:pPr>
        <w:ind w:left="7852" w:hanging="180"/>
      </w:pPr>
    </w:lvl>
    <w:lvl w:ilvl="8">
      <w:numFmt w:val="bullet"/>
      <w:lvlText w:val="•"/>
      <w:lvlJc w:val="left"/>
      <w:pPr>
        <w:ind w:left="8848" w:hanging="180"/>
      </w:pPr>
    </w:lvl>
  </w:abstractNum>
  <w:abstractNum w:abstractNumId="1">
    <w:nsid w:val="00000403"/>
    <w:multiLevelType w:val="multilevel"/>
    <w:tmpl w:val="00000886"/>
    <w:lvl w:ilvl="0">
      <w:start w:val="13"/>
      <w:numFmt w:val="lowerLetter"/>
      <w:lvlText w:val=".%1"/>
      <w:lvlJc w:val="left"/>
      <w:pPr>
        <w:ind w:left="1981" w:hanging="251"/>
      </w:pPr>
      <w:rPr>
        <w:rFonts w:ascii="Book Antiqua" w:hAnsi="Book Antiqua" w:cs="Book Antiqua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2895" w:hanging="251"/>
      </w:pPr>
    </w:lvl>
    <w:lvl w:ilvl="2">
      <w:numFmt w:val="bullet"/>
      <w:lvlText w:val="•"/>
      <w:lvlJc w:val="left"/>
      <w:pPr>
        <w:ind w:left="3809" w:hanging="251"/>
      </w:pPr>
    </w:lvl>
    <w:lvl w:ilvl="3">
      <w:numFmt w:val="bullet"/>
      <w:lvlText w:val="•"/>
      <w:lvlJc w:val="left"/>
      <w:pPr>
        <w:ind w:left="4723" w:hanging="251"/>
      </w:pPr>
    </w:lvl>
    <w:lvl w:ilvl="4">
      <w:numFmt w:val="bullet"/>
      <w:lvlText w:val="•"/>
      <w:lvlJc w:val="left"/>
      <w:pPr>
        <w:ind w:left="5637" w:hanging="251"/>
      </w:pPr>
    </w:lvl>
    <w:lvl w:ilvl="5">
      <w:numFmt w:val="bullet"/>
      <w:lvlText w:val="•"/>
      <w:lvlJc w:val="left"/>
      <w:pPr>
        <w:ind w:left="6550" w:hanging="251"/>
      </w:pPr>
    </w:lvl>
    <w:lvl w:ilvl="6">
      <w:numFmt w:val="bullet"/>
      <w:lvlText w:val="•"/>
      <w:lvlJc w:val="left"/>
      <w:pPr>
        <w:ind w:left="7464" w:hanging="251"/>
      </w:pPr>
    </w:lvl>
    <w:lvl w:ilvl="7">
      <w:numFmt w:val="bullet"/>
      <w:lvlText w:val="•"/>
      <w:lvlJc w:val="left"/>
      <w:pPr>
        <w:ind w:left="8378" w:hanging="251"/>
      </w:pPr>
    </w:lvl>
    <w:lvl w:ilvl="8">
      <w:numFmt w:val="bullet"/>
      <w:lvlText w:val="•"/>
      <w:lvlJc w:val="left"/>
      <w:pPr>
        <w:ind w:left="9292" w:hanging="251"/>
      </w:pPr>
    </w:lvl>
  </w:abstractNum>
  <w:abstractNum w:abstractNumId="2">
    <w:nsid w:val="00000405"/>
    <w:multiLevelType w:val="multilevel"/>
    <w:tmpl w:val="00000888"/>
    <w:lvl w:ilvl="0">
      <w:numFmt w:val="bullet"/>
      <w:lvlText w:val="•"/>
      <w:lvlJc w:val="left"/>
      <w:pPr>
        <w:ind w:left="1160" w:hanging="360"/>
      </w:pPr>
      <w:rPr>
        <w:rFonts w:ascii="Arial" w:hAnsi="Arial" w:cs="Arial"/>
        <w:b w:val="0"/>
        <w:bCs w:val="0"/>
        <w:color w:val="231F20"/>
        <w:sz w:val="20"/>
        <w:szCs w:val="20"/>
      </w:rPr>
    </w:lvl>
    <w:lvl w:ilvl="1">
      <w:numFmt w:val="bullet"/>
      <w:lvlText w:val="-"/>
      <w:lvlJc w:val="left"/>
      <w:pPr>
        <w:ind w:left="3526" w:hanging="123"/>
      </w:pPr>
      <w:rPr>
        <w:rFonts w:ascii="Arial" w:hAnsi="Arial" w:cs="Arial"/>
        <w:b w:val="0"/>
        <w:bCs w:val="0"/>
        <w:color w:val="231F20"/>
        <w:sz w:val="20"/>
        <w:szCs w:val="20"/>
      </w:rPr>
    </w:lvl>
    <w:lvl w:ilvl="2">
      <w:numFmt w:val="bullet"/>
      <w:lvlText w:val="•"/>
      <w:lvlJc w:val="left"/>
      <w:pPr>
        <w:ind w:left="2669" w:hanging="123"/>
      </w:pPr>
    </w:lvl>
    <w:lvl w:ilvl="3">
      <w:numFmt w:val="bullet"/>
      <w:lvlText w:val="•"/>
      <w:lvlJc w:val="left"/>
      <w:pPr>
        <w:ind w:left="3690" w:hanging="123"/>
      </w:pPr>
    </w:lvl>
    <w:lvl w:ilvl="4">
      <w:numFmt w:val="bullet"/>
      <w:lvlText w:val="•"/>
      <w:lvlJc w:val="left"/>
      <w:pPr>
        <w:ind w:left="4712" w:hanging="123"/>
      </w:pPr>
    </w:lvl>
    <w:lvl w:ilvl="5">
      <w:numFmt w:val="bullet"/>
      <w:lvlText w:val="•"/>
      <w:lvlJc w:val="left"/>
      <w:pPr>
        <w:ind w:left="5733" w:hanging="123"/>
      </w:pPr>
    </w:lvl>
    <w:lvl w:ilvl="6">
      <w:numFmt w:val="bullet"/>
      <w:lvlText w:val="•"/>
      <w:lvlJc w:val="left"/>
      <w:pPr>
        <w:ind w:left="6754" w:hanging="123"/>
      </w:pPr>
    </w:lvl>
    <w:lvl w:ilvl="7">
      <w:numFmt w:val="bullet"/>
      <w:lvlText w:val="•"/>
      <w:lvlJc w:val="left"/>
      <w:pPr>
        <w:ind w:left="7776" w:hanging="123"/>
      </w:pPr>
    </w:lvl>
    <w:lvl w:ilvl="8">
      <w:numFmt w:val="bullet"/>
      <w:lvlText w:val="•"/>
      <w:lvlJc w:val="left"/>
      <w:pPr>
        <w:ind w:left="8797" w:hanging="123"/>
      </w:pPr>
    </w:lvl>
  </w:abstractNum>
  <w:abstractNum w:abstractNumId="3">
    <w:nsid w:val="00000406"/>
    <w:multiLevelType w:val="multilevel"/>
    <w:tmpl w:val="C6C4D7D2"/>
    <w:lvl w:ilvl="0">
      <w:start w:val="1"/>
      <w:numFmt w:val="decimal"/>
      <w:lvlText w:val="%1."/>
      <w:lvlJc w:val="left"/>
      <w:pPr>
        <w:ind w:left="1888" w:hanging="380"/>
      </w:pPr>
      <w:rPr>
        <w:rFonts w:ascii="Calibri" w:hAnsi="Calibri" w:cs="Arial" w:hint="default"/>
        <w:b w:val="0"/>
        <w:bCs w:val="0"/>
        <w:color w:val="000000" w:themeColor="text1"/>
        <w:sz w:val="20"/>
        <w:szCs w:val="20"/>
      </w:rPr>
    </w:lvl>
    <w:lvl w:ilvl="1">
      <w:numFmt w:val="bullet"/>
      <w:lvlText w:val="•"/>
      <w:lvlJc w:val="left"/>
      <w:pPr>
        <w:ind w:left="2789" w:hanging="380"/>
      </w:pPr>
    </w:lvl>
    <w:lvl w:ilvl="2">
      <w:numFmt w:val="bullet"/>
      <w:lvlText w:val="•"/>
      <w:lvlJc w:val="left"/>
      <w:pPr>
        <w:ind w:left="3690" w:hanging="380"/>
      </w:pPr>
    </w:lvl>
    <w:lvl w:ilvl="3">
      <w:numFmt w:val="bullet"/>
      <w:lvlText w:val="•"/>
      <w:lvlJc w:val="left"/>
      <w:pPr>
        <w:ind w:left="4591" w:hanging="380"/>
      </w:pPr>
    </w:lvl>
    <w:lvl w:ilvl="4">
      <w:numFmt w:val="bullet"/>
      <w:lvlText w:val="•"/>
      <w:lvlJc w:val="left"/>
      <w:pPr>
        <w:ind w:left="5492" w:hanging="380"/>
      </w:pPr>
    </w:lvl>
    <w:lvl w:ilvl="5">
      <w:numFmt w:val="bullet"/>
      <w:lvlText w:val="•"/>
      <w:lvlJc w:val="left"/>
      <w:pPr>
        <w:ind w:left="6394" w:hanging="380"/>
      </w:pPr>
    </w:lvl>
    <w:lvl w:ilvl="6">
      <w:numFmt w:val="bullet"/>
      <w:lvlText w:val="•"/>
      <w:lvlJc w:val="left"/>
      <w:pPr>
        <w:ind w:left="7295" w:hanging="380"/>
      </w:pPr>
    </w:lvl>
    <w:lvl w:ilvl="7">
      <w:numFmt w:val="bullet"/>
      <w:lvlText w:val="•"/>
      <w:lvlJc w:val="left"/>
      <w:pPr>
        <w:ind w:left="8196" w:hanging="380"/>
      </w:pPr>
    </w:lvl>
    <w:lvl w:ilvl="8">
      <w:numFmt w:val="bullet"/>
      <w:lvlText w:val="•"/>
      <w:lvlJc w:val="left"/>
      <w:pPr>
        <w:ind w:left="9097" w:hanging="380"/>
      </w:pPr>
    </w:lvl>
  </w:abstractNum>
  <w:abstractNum w:abstractNumId="4">
    <w:nsid w:val="04165FF1"/>
    <w:multiLevelType w:val="hybridMultilevel"/>
    <w:tmpl w:val="7F88EE6C"/>
    <w:lvl w:ilvl="0" w:tplc="9B661B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FFF4AC5"/>
    <w:multiLevelType w:val="hybridMultilevel"/>
    <w:tmpl w:val="7350216E"/>
    <w:lvl w:ilvl="0" w:tplc="0C0C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6">
    <w:nsid w:val="10A77FF6"/>
    <w:multiLevelType w:val="hybridMultilevel"/>
    <w:tmpl w:val="C32283A4"/>
    <w:lvl w:ilvl="0" w:tplc="DBC47D70">
      <w:start w:val="1"/>
      <w:numFmt w:val="decimal"/>
      <w:lvlText w:val="%1."/>
      <w:lvlJc w:val="left"/>
      <w:pPr>
        <w:ind w:left="720" w:hanging="360"/>
      </w:pPr>
    </w:lvl>
    <w:lvl w:ilvl="1" w:tplc="D18A12B8">
      <w:start w:val="1"/>
      <w:numFmt w:val="lowerLetter"/>
      <w:lvlText w:val="%2."/>
      <w:lvlJc w:val="left"/>
      <w:pPr>
        <w:ind w:left="1440" w:hanging="360"/>
      </w:pPr>
    </w:lvl>
    <w:lvl w:ilvl="2" w:tplc="A4CEFD98" w:tentative="1">
      <w:start w:val="1"/>
      <w:numFmt w:val="lowerRoman"/>
      <w:lvlText w:val="%3."/>
      <w:lvlJc w:val="right"/>
      <w:pPr>
        <w:ind w:left="2160" w:hanging="180"/>
      </w:pPr>
    </w:lvl>
    <w:lvl w:ilvl="3" w:tplc="57D27388" w:tentative="1">
      <w:start w:val="1"/>
      <w:numFmt w:val="decimal"/>
      <w:lvlText w:val="%4."/>
      <w:lvlJc w:val="left"/>
      <w:pPr>
        <w:ind w:left="2880" w:hanging="360"/>
      </w:pPr>
    </w:lvl>
    <w:lvl w:ilvl="4" w:tplc="A3F20030" w:tentative="1">
      <w:start w:val="1"/>
      <w:numFmt w:val="lowerLetter"/>
      <w:lvlText w:val="%5."/>
      <w:lvlJc w:val="left"/>
      <w:pPr>
        <w:ind w:left="3600" w:hanging="360"/>
      </w:pPr>
    </w:lvl>
    <w:lvl w:ilvl="5" w:tplc="A5B6A50A" w:tentative="1">
      <w:start w:val="1"/>
      <w:numFmt w:val="lowerRoman"/>
      <w:lvlText w:val="%6."/>
      <w:lvlJc w:val="right"/>
      <w:pPr>
        <w:ind w:left="4320" w:hanging="180"/>
      </w:pPr>
    </w:lvl>
    <w:lvl w:ilvl="6" w:tplc="0780295A" w:tentative="1">
      <w:start w:val="1"/>
      <w:numFmt w:val="decimal"/>
      <w:lvlText w:val="%7."/>
      <w:lvlJc w:val="left"/>
      <w:pPr>
        <w:ind w:left="5040" w:hanging="360"/>
      </w:pPr>
    </w:lvl>
    <w:lvl w:ilvl="7" w:tplc="BEF8E6A0" w:tentative="1">
      <w:start w:val="1"/>
      <w:numFmt w:val="lowerLetter"/>
      <w:lvlText w:val="%8."/>
      <w:lvlJc w:val="left"/>
      <w:pPr>
        <w:ind w:left="5760" w:hanging="360"/>
      </w:pPr>
    </w:lvl>
    <w:lvl w:ilvl="8" w:tplc="414665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DB3092"/>
    <w:multiLevelType w:val="hybridMultilevel"/>
    <w:tmpl w:val="40F44934"/>
    <w:lvl w:ilvl="0" w:tplc="57469036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D05C04FA" w:tentative="1">
      <w:start w:val="1"/>
      <w:numFmt w:val="lowerLetter"/>
      <w:lvlText w:val="%2."/>
      <w:lvlJc w:val="left"/>
      <w:pPr>
        <w:ind w:left="1440" w:hanging="360"/>
      </w:pPr>
    </w:lvl>
    <w:lvl w:ilvl="2" w:tplc="2FCE6E16" w:tentative="1">
      <w:start w:val="1"/>
      <w:numFmt w:val="lowerRoman"/>
      <w:lvlText w:val="%3."/>
      <w:lvlJc w:val="right"/>
      <w:pPr>
        <w:ind w:left="2160" w:hanging="180"/>
      </w:pPr>
    </w:lvl>
    <w:lvl w:ilvl="3" w:tplc="BC442298" w:tentative="1">
      <w:start w:val="1"/>
      <w:numFmt w:val="decimal"/>
      <w:lvlText w:val="%4."/>
      <w:lvlJc w:val="left"/>
      <w:pPr>
        <w:ind w:left="2880" w:hanging="360"/>
      </w:pPr>
    </w:lvl>
    <w:lvl w:ilvl="4" w:tplc="6F5453D8" w:tentative="1">
      <w:start w:val="1"/>
      <w:numFmt w:val="lowerLetter"/>
      <w:lvlText w:val="%5."/>
      <w:lvlJc w:val="left"/>
      <w:pPr>
        <w:ind w:left="3600" w:hanging="360"/>
      </w:pPr>
    </w:lvl>
    <w:lvl w:ilvl="5" w:tplc="DE6C657C" w:tentative="1">
      <w:start w:val="1"/>
      <w:numFmt w:val="lowerRoman"/>
      <w:lvlText w:val="%6."/>
      <w:lvlJc w:val="right"/>
      <w:pPr>
        <w:ind w:left="4320" w:hanging="180"/>
      </w:pPr>
    </w:lvl>
    <w:lvl w:ilvl="6" w:tplc="AF865662" w:tentative="1">
      <w:start w:val="1"/>
      <w:numFmt w:val="decimal"/>
      <w:lvlText w:val="%7."/>
      <w:lvlJc w:val="left"/>
      <w:pPr>
        <w:ind w:left="5040" w:hanging="360"/>
      </w:pPr>
    </w:lvl>
    <w:lvl w:ilvl="7" w:tplc="83F27B1E" w:tentative="1">
      <w:start w:val="1"/>
      <w:numFmt w:val="lowerLetter"/>
      <w:lvlText w:val="%8."/>
      <w:lvlJc w:val="left"/>
      <w:pPr>
        <w:ind w:left="5760" w:hanging="360"/>
      </w:pPr>
    </w:lvl>
    <w:lvl w:ilvl="8" w:tplc="AC1654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D40B44"/>
    <w:multiLevelType w:val="hybridMultilevel"/>
    <w:tmpl w:val="D80AA40E"/>
    <w:lvl w:ilvl="0" w:tplc="802C9CC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/>
      </w:rPr>
    </w:lvl>
    <w:lvl w:ilvl="1" w:tplc="01FC61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2DCAD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78C1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8CE47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91076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A6A5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E0AA4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5C2D0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78D32BA"/>
    <w:multiLevelType w:val="hybridMultilevel"/>
    <w:tmpl w:val="7D6AB304"/>
    <w:lvl w:ilvl="0" w:tplc="0C0C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0">
    <w:nsid w:val="1B7D4489"/>
    <w:multiLevelType w:val="hybridMultilevel"/>
    <w:tmpl w:val="F0C6801A"/>
    <w:lvl w:ilvl="0" w:tplc="0C0C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2" w:tplc="0C0C001B" w:tentative="1">
      <w:start w:val="1"/>
      <w:numFmt w:val="lowerRoman"/>
      <w:lvlText w:val="%3."/>
      <w:lvlJc w:val="right"/>
      <w:pPr>
        <w:ind w:left="3570" w:hanging="180"/>
      </w:pPr>
    </w:lvl>
    <w:lvl w:ilvl="3" w:tplc="0C0C000F" w:tentative="1">
      <w:start w:val="1"/>
      <w:numFmt w:val="decimal"/>
      <w:lvlText w:val="%4."/>
      <w:lvlJc w:val="left"/>
      <w:pPr>
        <w:ind w:left="4290" w:hanging="360"/>
      </w:pPr>
    </w:lvl>
    <w:lvl w:ilvl="4" w:tplc="0C0C0019" w:tentative="1">
      <w:start w:val="1"/>
      <w:numFmt w:val="lowerLetter"/>
      <w:lvlText w:val="%5."/>
      <w:lvlJc w:val="left"/>
      <w:pPr>
        <w:ind w:left="5010" w:hanging="360"/>
      </w:pPr>
    </w:lvl>
    <w:lvl w:ilvl="5" w:tplc="0C0C001B" w:tentative="1">
      <w:start w:val="1"/>
      <w:numFmt w:val="lowerRoman"/>
      <w:lvlText w:val="%6."/>
      <w:lvlJc w:val="right"/>
      <w:pPr>
        <w:ind w:left="5730" w:hanging="180"/>
      </w:pPr>
    </w:lvl>
    <w:lvl w:ilvl="6" w:tplc="0C0C000F" w:tentative="1">
      <w:start w:val="1"/>
      <w:numFmt w:val="decimal"/>
      <w:lvlText w:val="%7."/>
      <w:lvlJc w:val="left"/>
      <w:pPr>
        <w:ind w:left="6450" w:hanging="360"/>
      </w:pPr>
    </w:lvl>
    <w:lvl w:ilvl="7" w:tplc="0C0C0019" w:tentative="1">
      <w:start w:val="1"/>
      <w:numFmt w:val="lowerLetter"/>
      <w:lvlText w:val="%8."/>
      <w:lvlJc w:val="left"/>
      <w:pPr>
        <w:ind w:left="7170" w:hanging="360"/>
      </w:pPr>
    </w:lvl>
    <w:lvl w:ilvl="8" w:tplc="0C0C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11">
    <w:nsid w:val="23B34536"/>
    <w:multiLevelType w:val="hybridMultilevel"/>
    <w:tmpl w:val="66DEE058"/>
    <w:lvl w:ilvl="0" w:tplc="EBA242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AD6F19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C3C1B3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2363F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7AB0C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94E9AF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DA2F6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CDAD0F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A4055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4550633"/>
    <w:multiLevelType w:val="hybridMultilevel"/>
    <w:tmpl w:val="FF109DC6"/>
    <w:lvl w:ilvl="0" w:tplc="F16EB2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C0E6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04CE6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848B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6E9D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9C651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F4AC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9C40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F4FD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5C273A"/>
    <w:multiLevelType w:val="hybridMultilevel"/>
    <w:tmpl w:val="1B56FE3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08421A"/>
    <w:multiLevelType w:val="hybridMultilevel"/>
    <w:tmpl w:val="688AF44C"/>
    <w:lvl w:ilvl="0" w:tplc="0C0C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5">
    <w:nsid w:val="364815E5"/>
    <w:multiLevelType w:val="hybridMultilevel"/>
    <w:tmpl w:val="548847F2"/>
    <w:lvl w:ilvl="0" w:tplc="8CB0C1C0">
      <w:start w:val="1"/>
      <w:numFmt w:val="decimal"/>
      <w:lvlText w:val="%1)"/>
      <w:lvlJc w:val="left"/>
      <w:pPr>
        <w:ind w:left="720" w:hanging="360"/>
      </w:pPr>
      <w:rPr>
        <w:rFonts w:ascii="Book Antiqua" w:hAnsi="Book Antiqua" w:cs="Times New Roman" w:hint="default"/>
        <w:b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4C4660"/>
    <w:multiLevelType w:val="hybridMultilevel"/>
    <w:tmpl w:val="1FC8B1B4"/>
    <w:lvl w:ilvl="0" w:tplc="9EE667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C34CF5"/>
    <w:multiLevelType w:val="hybridMultilevel"/>
    <w:tmpl w:val="049C1530"/>
    <w:lvl w:ilvl="0" w:tplc="0C0C000F">
      <w:start w:val="1"/>
      <w:numFmt w:val="decimal"/>
      <w:lvlText w:val="%1."/>
      <w:lvlJc w:val="left"/>
      <w:pPr>
        <w:ind w:left="2130" w:hanging="360"/>
      </w:pPr>
    </w:lvl>
    <w:lvl w:ilvl="1" w:tplc="0C0C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2" w:tplc="0C0C001B" w:tentative="1">
      <w:start w:val="1"/>
      <w:numFmt w:val="lowerRoman"/>
      <w:lvlText w:val="%3."/>
      <w:lvlJc w:val="right"/>
      <w:pPr>
        <w:ind w:left="3570" w:hanging="180"/>
      </w:pPr>
    </w:lvl>
    <w:lvl w:ilvl="3" w:tplc="0C0C000F" w:tentative="1">
      <w:start w:val="1"/>
      <w:numFmt w:val="decimal"/>
      <w:lvlText w:val="%4."/>
      <w:lvlJc w:val="left"/>
      <w:pPr>
        <w:ind w:left="4290" w:hanging="360"/>
      </w:pPr>
    </w:lvl>
    <w:lvl w:ilvl="4" w:tplc="0C0C0019" w:tentative="1">
      <w:start w:val="1"/>
      <w:numFmt w:val="lowerLetter"/>
      <w:lvlText w:val="%5."/>
      <w:lvlJc w:val="left"/>
      <w:pPr>
        <w:ind w:left="5010" w:hanging="360"/>
      </w:pPr>
    </w:lvl>
    <w:lvl w:ilvl="5" w:tplc="0C0C001B" w:tentative="1">
      <w:start w:val="1"/>
      <w:numFmt w:val="lowerRoman"/>
      <w:lvlText w:val="%6."/>
      <w:lvlJc w:val="right"/>
      <w:pPr>
        <w:ind w:left="5730" w:hanging="180"/>
      </w:pPr>
    </w:lvl>
    <w:lvl w:ilvl="6" w:tplc="0C0C000F" w:tentative="1">
      <w:start w:val="1"/>
      <w:numFmt w:val="decimal"/>
      <w:lvlText w:val="%7."/>
      <w:lvlJc w:val="left"/>
      <w:pPr>
        <w:ind w:left="6450" w:hanging="360"/>
      </w:pPr>
    </w:lvl>
    <w:lvl w:ilvl="7" w:tplc="0C0C0019" w:tentative="1">
      <w:start w:val="1"/>
      <w:numFmt w:val="lowerLetter"/>
      <w:lvlText w:val="%8."/>
      <w:lvlJc w:val="left"/>
      <w:pPr>
        <w:ind w:left="7170" w:hanging="360"/>
      </w:pPr>
    </w:lvl>
    <w:lvl w:ilvl="8" w:tplc="0C0C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18">
    <w:nsid w:val="45E81E29"/>
    <w:multiLevelType w:val="hybridMultilevel"/>
    <w:tmpl w:val="3ACCF988"/>
    <w:lvl w:ilvl="0" w:tplc="907C8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029B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ED22C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0CAD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B2E6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12298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56ED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B076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A7470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C32BCA"/>
    <w:multiLevelType w:val="hybridMultilevel"/>
    <w:tmpl w:val="42EE073A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E64402"/>
    <w:multiLevelType w:val="hybridMultilevel"/>
    <w:tmpl w:val="A484EDC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043A8D"/>
    <w:multiLevelType w:val="hybridMultilevel"/>
    <w:tmpl w:val="1F80BA8C"/>
    <w:lvl w:ilvl="0" w:tplc="0C0C0001">
      <w:start w:val="1"/>
      <w:numFmt w:val="bullet"/>
      <w:lvlText w:val=""/>
      <w:lvlJc w:val="left"/>
      <w:pPr>
        <w:ind w:left="1503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22">
    <w:nsid w:val="64DD3F15"/>
    <w:multiLevelType w:val="hybridMultilevel"/>
    <w:tmpl w:val="5DB42290"/>
    <w:lvl w:ilvl="0" w:tplc="2A649DD4">
      <w:start w:val="1"/>
      <w:numFmt w:val="decimal"/>
      <w:lvlText w:val="%1)"/>
      <w:lvlJc w:val="left"/>
      <w:pPr>
        <w:ind w:left="4386" w:hanging="360"/>
      </w:pPr>
      <w:rPr>
        <w:rFonts w:cs="Times New Roman" w:hint="default"/>
      </w:rPr>
    </w:lvl>
    <w:lvl w:ilvl="1" w:tplc="0C0C0019" w:tentative="1">
      <w:start w:val="1"/>
      <w:numFmt w:val="lowerLetter"/>
      <w:lvlText w:val="%2."/>
      <w:lvlJc w:val="left"/>
      <w:pPr>
        <w:ind w:left="5106" w:hanging="360"/>
      </w:pPr>
    </w:lvl>
    <w:lvl w:ilvl="2" w:tplc="0C0C001B" w:tentative="1">
      <w:start w:val="1"/>
      <w:numFmt w:val="lowerRoman"/>
      <w:lvlText w:val="%3."/>
      <w:lvlJc w:val="right"/>
      <w:pPr>
        <w:ind w:left="5826" w:hanging="180"/>
      </w:pPr>
    </w:lvl>
    <w:lvl w:ilvl="3" w:tplc="0C0C000F" w:tentative="1">
      <w:start w:val="1"/>
      <w:numFmt w:val="decimal"/>
      <w:lvlText w:val="%4."/>
      <w:lvlJc w:val="left"/>
      <w:pPr>
        <w:ind w:left="6546" w:hanging="360"/>
      </w:pPr>
    </w:lvl>
    <w:lvl w:ilvl="4" w:tplc="0C0C0019" w:tentative="1">
      <w:start w:val="1"/>
      <w:numFmt w:val="lowerLetter"/>
      <w:lvlText w:val="%5."/>
      <w:lvlJc w:val="left"/>
      <w:pPr>
        <w:ind w:left="7266" w:hanging="360"/>
      </w:pPr>
    </w:lvl>
    <w:lvl w:ilvl="5" w:tplc="0C0C001B" w:tentative="1">
      <w:start w:val="1"/>
      <w:numFmt w:val="lowerRoman"/>
      <w:lvlText w:val="%6."/>
      <w:lvlJc w:val="right"/>
      <w:pPr>
        <w:ind w:left="7986" w:hanging="180"/>
      </w:pPr>
    </w:lvl>
    <w:lvl w:ilvl="6" w:tplc="0C0C000F" w:tentative="1">
      <w:start w:val="1"/>
      <w:numFmt w:val="decimal"/>
      <w:lvlText w:val="%7."/>
      <w:lvlJc w:val="left"/>
      <w:pPr>
        <w:ind w:left="8706" w:hanging="360"/>
      </w:pPr>
    </w:lvl>
    <w:lvl w:ilvl="7" w:tplc="0C0C0019" w:tentative="1">
      <w:start w:val="1"/>
      <w:numFmt w:val="lowerLetter"/>
      <w:lvlText w:val="%8."/>
      <w:lvlJc w:val="left"/>
      <w:pPr>
        <w:ind w:left="9426" w:hanging="360"/>
      </w:pPr>
    </w:lvl>
    <w:lvl w:ilvl="8" w:tplc="0C0C001B" w:tentative="1">
      <w:start w:val="1"/>
      <w:numFmt w:val="lowerRoman"/>
      <w:lvlText w:val="%9."/>
      <w:lvlJc w:val="right"/>
      <w:pPr>
        <w:ind w:left="10146" w:hanging="180"/>
      </w:pPr>
    </w:lvl>
  </w:abstractNum>
  <w:abstractNum w:abstractNumId="23">
    <w:nsid w:val="6B446978"/>
    <w:multiLevelType w:val="hybridMultilevel"/>
    <w:tmpl w:val="DFAAF8B0"/>
    <w:lvl w:ilvl="0" w:tplc="2342F80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765638"/>
    <w:multiLevelType w:val="singleLevel"/>
    <w:tmpl w:val="D6283A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</w:rPr>
    </w:lvl>
  </w:abstractNum>
  <w:num w:numId="1">
    <w:abstractNumId w:val="8"/>
  </w:num>
  <w:num w:numId="2">
    <w:abstractNumId w:val="11"/>
  </w:num>
  <w:num w:numId="3">
    <w:abstractNumId w:val="18"/>
  </w:num>
  <w:num w:numId="4">
    <w:abstractNumId w:val="24"/>
  </w:num>
  <w:num w:numId="5">
    <w:abstractNumId w:val="7"/>
  </w:num>
  <w:num w:numId="6">
    <w:abstractNumId w:val="6"/>
  </w:num>
  <w:num w:numId="7">
    <w:abstractNumId w:val="12"/>
  </w:num>
  <w:num w:numId="8">
    <w:abstractNumId w:val="16"/>
  </w:num>
  <w:num w:numId="9">
    <w:abstractNumId w:val="23"/>
  </w:num>
  <w:num w:numId="10">
    <w:abstractNumId w:val="14"/>
  </w:num>
  <w:num w:numId="11">
    <w:abstractNumId w:val="17"/>
  </w:num>
  <w:num w:numId="12">
    <w:abstractNumId w:val="9"/>
  </w:num>
  <w:num w:numId="13">
    <w:abstractNumId w:val="10"/>
  </w:num>
  <w:num w:numId="14">
    <w:abstractNumId w:val="13"/>
  </w:num>
  <w:num w:numId="15">
    <w:abstractNumId w:val="20"/>
  </w:num>
  <w:num w:numId="16">
    <w:abstractNumId w:val="22"/>
  </w:num>
  <w:num w:numId="17">
    <w:abstractNumId w:val="15"/>
  </w:num>
  <w:num w:numId="18">
    <w:abstractNumId w:val="19"/>
  </w:num>
  <w:num w:numId="19">
    <w:abstractNumId w:val="4"/>
  </w:num>
  <w:num w:numId="20">
    <w:abstractNumId w:val="0"/>
  </w:num>
  <w:num w:numId="21">
    <w:abstractNumId w:val="21"/>
  </w:num>
  <w:num w:numId="22">
    <w:abstractNumId w:val="2"/>
  </w:num>
  <w:num w:numId="23">
    <w:abstractNumId w:val="3"/>
  </w:num>
  <w:num w:numId="24">
    <w:abstractNumId w:val="1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SortMethod w:val="00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337"/>
    <w:rsid w:val="00013E59"/>
    <w:rsid w:val="00021395"/>
    <w:rsid w:val="000316C8"/>
    <w:rsid w:val="00087559"/>
    <w:rsid w:val="0009390A"/>
    <w:rsid w:val="000A7A4D"/>
    <w:rsid w:val="000D1EAE"/>
    <w:rsid w:val="000E43F9"/>
    <w:rsid w:val="001035AD"/>
    <w:rsid w:val="00106CFE"/>
    <w:rsid w:val="001242EC"/>
    <w:rsid w:val="00140391"/>
    <w:rsid w:val="00141618"/>
    <w:rsid w:val="00190E3B"/>
    <w:rsid w:val="00207634"/>
    <w:rsid w:val="00220395"/>
    <w:rsid w:val="00256290"/>
    <w:rsid w:val="00275649"/>
    <w:rsid w:val="00276AFF"/>
    <w:rsid w:val="00291DAB"/>
    <w:rsid w:val="002C26D1"/>
    <w:rsid w:val="002D6065"/>
    <w:rsid w:val="002E74A8"/>
    <w:rsid w:val="002F0498"/>
    <w:rsid w:val="002F735C"/>
    <w:rsid w:val="0030388E"/>
    <w:rsid w:val="00307EF2"/>
    <w:rsid w:val="00332EB8"/>
    <w:rsid w:val="003378DE"/>
    <w:rsid w:val="00351116"/>
    <w:rsid w:val="00386680"/>
    <w:rsid w:val="003C7A84"/>
    <w:rsid w:val="003E190A"/>
    <w:rsid w:val="00412074"/>
    <w:rsid w:val="004369FE"/>
    <w:rsid w:val="00437B0D"/>
    <w:rsid w:val="004416BB"/>
    <w:rsid w:val="00456072"/>
    <w:rsid w:val="0049237A"/>
    <w:rsid w:val="00493887"/>
    <w:rsid w:val="00496C13"/>
    <w:rsid w:val="004B33E3"/>
    <w:rsid w:val="004C0FE9"/>
    <w:rsid w:val="004D087F"/>
    <w:rsid w:val="004D5E48"/>
    <w:rsid w:val="00517166"/>
    <w:rsid w:val="005874AC"/>
    <w:rsid w:val="00596383"/>
    <w:rsid w:val="005B0DA4"/>
    <w:rsid w:val="005B27C4"/>
    <w:rsid w:val="005B3E90"/>
    <w:rsid w:val="00606CC2"/>
    <w:rsid w:val="00606E71"/>
    <w:rsid w:val="0061430E"/>
    <w:rsid w:val="00632BE0"/>
    <w:rsid w:val="00643DFE"/>
    <w:rsid w:val="00650FD2"/>
    <w:rsid w:val="0066502A"/>
    <w:rsid w:val="00670ABF"/>
    <w:rsid w:val="00681D81"/>
    <w:rsid w:val="006969A9"/>
    <w:rsid w:val="006B32A1"/>
    <w:rsid w:val="006B4A21"/>
    <w:rsid w:val="006D0D70"/>
    <w:rsid w:val="006D14AC"/>
    <w:rsid w:val="006D4FC9"/>
    <w:rsid w:val="00714C0E"/>
    <w:rsid w:val="00720E9C"/>
    <w:rsid w:val="0072313A"/>
    <w:rsid w:val="00742FD8"/>
    <w:rsid w:val="007572A2"/>
    <w:rsid w:val="00784404"/>
    <w:rsid w:val="007849C9"/>
    <w:rsid w:val="007A2390"/>
    <w:rsid w:val="007C43BE"/>
    <w:rsid w:val="007F2674"/>
    <w:rsid w:val="00803221"/>
    <w:rsid w:val="00823490"/>
    <w:rsid w:val="008276BC"/>
    <w:rsid w:val="008B115B"/>
    <w:rsid w:val="008C6D57"/>
    <w:rsid w:val="00907129"/>
    <w:rsid w:val="00937A84"/>
    <w:rsid w:val="0096352D"/>
    <w:rsid w:val="00982A23"/>
    <w:rsid w:val="00984300"/>
    <w:rsid w:val="00985A1C"/>
    <w:rsid w:val="009B6A0A"/>
    <w:rsid w:val="009C77E2"/>
    <w:rsid w:val="009C7E75"/>
    <w:rsid w:val="009E04DE"/>
    <w:rsid w:val="009F11F9"/>
    <w:rsid w:val="009F1BDC"/>
    <w:rsid w:val="009F7429"/>
    <w:rsid w:val="009F7ED4"/>
    <w:rsid w:val="00A12C50"/>
    <w:rsid w:val="00A477E8"/>
    <w:rsid w:val="00A57E4B"/>
    <w:rsid w:val="00A6380B"/>
    <w:rsid w:val="00A70EFD"/>
    <w:rsid w:val="00A72621"/>
    <w:rsid w:val="00A87E6D"/>
    <w:rsid w:val="00A908BC"/>
    <w:rsid w:val="00A97FBE"/>
    <w:rsid w:val="00AA3B2E"/>
    <w:rsid w:val="00B01773"/>
    <w:rsid w:val="00B3646C"/>
    <w:rsid w:val="00B43319"/>
    <w:rsid w:val="00B55FAE"/>
    <w:rsid w:val="00B61362"/>
    <w:rsid w:val="00B6395C"/>
    <w:rsid w:val="00B7406F"/>
    <w:rsid w:val="00B75FFE"/>
    <w:rsid w:val="00BB05BA"/>
    <w:rsid w:val="00BC5331"/>
    <w:rsid w:val="00BC6C8F"/>
    <w:rsid w:val="00BD439C"/>
    <w:rsid w:val="00BE1CC0"/>
    <w:rsid w:val="00BF3550"/>
    <w:rsid w:val="00C53F78"/>
    <w:rsid w:val="00C704E3"/>
    <w:rsid w:val="00CD1F1F"/>
    <w:rsid w:val="00D00492"/>
    <w:rsid w:val="00D00DCD"/>
    <w:rsid w:val="00D0478E"/>
    <w:rsid w:val="00D05157"/>
    <w:rsid w:val="00D05379"/>
    <w:rsid w:val="00D51BF9"/>
    <w:rsid w:val="00D74E2A"/>
    <w:rsid w:val="00D80060"/>
    <w:rsid w:val="00D936CD"/>
    <w:rsid w:val="00DB44FD"/>
    <w:rsid w:val="00DC278E"/>
    <w:rsid w:val="00DD1973"/>
    <w:rsid w:val="00DF2519"/>
    <w:rsid w:val="00E01DB6"/>
    <w:rsid w:val="00E059D4"/>
    <w:rsid w:val="00E066AE"/>
    <w:rsid w:val="00E21621"/>
    <w:rsid w:val="00E23489"/>
    <w:rsid w:val="00E25115"/>
    <w:rsid w:val="00E51AF4"/>
    <w:rsid w:val="00EA688A"/>
    <w:rsid w:val="00EB1241"/>
    <w:rsid w:val="00F00DDA"/>
    <w:rsid w:val="00F03682"/>
    <w:rsid w:val="00F22337"/>
    <w:rsid w:val="00F244C7"/>
    <w:rsid w:val="00F37992"/>
    <w:rsid w:val="00F50DAD"/>
    <w:rsid w:val="00F7714D"/>
    <w:rsid w:val="00FB0EE4"/>
    <w:rsid w:val="00FB2DE2"/>
    <w:rsid w:val="00FB5B0B"/>
    <w:rsid w:val="00FC180F"/>
    <w:rsid w:val="00FC3C16"/>
    <w:rsid w:val="00FC53FB"/>
    <w:rsid w:val="00FD62C1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93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S Mincho" w:hAnsi="Calibri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0F21"/>
    <w:pPr>
      <w:spacing w:after="200" w:line="276" w:lineRule="auto"/>
    </w:pPr>
    <w:rPr>
      <w:sz w:val="22"/>
      <w:szCs w:val="22"/>
      <w:lang w:val="en-CA" w:eastAsia="en-US"/>
    </w:rPr>
  </w:style>
  <w:style w:type="paragraph" w:styleId="Titre2">
    <w:name w:val="heading 2"/>
    <w:basedOn w:val="Normal"/>
    <w:link w:val="Titre2Car"/>
    <w:qFormat/>
    <w:rsid w:val="00885905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  <w:outlineLvl w:val="1"/>
    </w:pPr>
    <w:rPr>
      <w:rFonts w:ascii="Times New Roman" w:eastAsia="Times New Roman" w:hAnsi="Times New Roman"/>
      <w:b/>
      <w:bCs/>
      <w:sz w:val="36"/>
      <w:szCs w:val="36"/>
      <w:lang w:val="en-US" w:eastAsia="x-non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32B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qFormat/>
    <w:rsid w:val="00885905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val="x-none" w:eastAsia="x-none"/>
    </w:rPr>
  </w:style>
  <w:style w:type="paragraph" w:styleId="Titre5">
    <w:name w:val="heading 5"/>
    <w:basedOn w:val="Normal"/>
    <w:next w:val="Normal"/>
    <w:link w:val="Titre5Car"/>
    <w:qFormat/>
    <w:rsid w:val="00885905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756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link w:val="Titre2"/>
    <w:rsid w:val="00885905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customStyle="1" w:styleId="Titre4Car">
    <w:name w:val="Titre 4 Car"/>
    <w:link w:val="Titre4"/>
    <w:rsid w:val="00885905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Titre5Car">
    <w:name w:val="Titre 5 Car"/>
    <w:link w:val="Titre5"/>
    <w:rsid w:val="00885905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rsid w:val="00885905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imes New Roman" w:eastAsia="Times New Roman" w:hAnsi="Times New Roman"/>
      <w:sz w:val="24"/>
      <w:szCs w:val="24"/>
      <w:lang w:val="en-US"/>
    </w:rPr>
  </w:style>
  <w:style w:type="paragraph" w:styleId="Retraitcorpsdetexte2">
    <w:name w:val="Body Text Indent 2"/>
    <w:basedOn w:val="Normal"/>
    <w:link w:val="Retraitcorpsdetexte2Car"/>
    <w:rsid w:val="00CA58C1"/>
    <w:pPr>
      <w:spacing w:after="0" w:line="240" w:lineRule="auto"/>
      <w:ind w:left="720" w:hanging="720"/>
    </w:pPr>
    <w:rPr>
      <w:rFonts w:ascii="Times New Roman" w:eastAsia="Times New Roman" w:hAnsi="Times New Roman"/>
      <w:sz w:val="28"/>
      <w:szCs w:val="24"/>
      <w:lang w:val="x-none" w:eastAsia="x-none"/>
    </w:rPr>
  </w:style>
  <w:style w:type="character" w:customStyle="1" w:styleId="Retraitcorpsdetexte2Car">
    <w:name w:val="Retrait corps de texte 2 Car"/>
    <w:link w:val="Retraitcorpsdetexte2"/>
    <w:rsid w:val="00CA58C1"/>
    <w:rPr>
      <w:rFonts w:ascii="Times New Roman" w:eastAsia="Times New Roman" w:hAnsi="Times New Roman" w:cs="Times New Roman"/>
      <w:sz w:val="28"/>
      <w:szCs w:val="24"/>
    </w:rPr>
  </w:style>
  <w:style w:type="paragraph" w:styleId="Paragraphedeliste">
    <w:name w:val="List Paragraph"/>
    <w:basedOn w:val="Normal"/>
    <w:uiPriority w:val="34"/>
    <w:qFormat/>
    <w:rsid w:val="00CA58C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7756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C7756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C0FE9"/>
    <w:pPr>
      <w:tabs>
        <w:tab w:val="center" w:pos="4680"/>
        <w:tab w:val="right" w:pos="9360"/>
      </w:tabs>
    </w:pPr>
  </w:style>
  <w:style w:type="character" w:customStyle="1" w:styleId="En-tteCar">
    <w:name w:val="En-tête Car"/>
    <w:link w:val="En-tte"/>
    <w:uiPriority w:val="99"/>
    <w:rsid w:val="004C0FE9"/>
    <w:rPr>
      <w:sz w:val="22"/>
      <w:szCs w:val="22"/>
      <w:lang w:val="en-CA" w:eastAsia="en-US"/>
    </w:rPr>
  </w:style>
  <w:style w:type="paragraph" w:styleId="Pieddepage">
    <w:name w:val="footer"/>
    <w:basedOn w:val="Normal"/>
    <w:link w:val="PieddepageCar"/>
    <w:uiPriority w:val="99"/>
    <w:unhideWhenUsed/>
    <w:rsid w:val="004C0FE9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link w:val="Pieddepage"/>
    <w:uiPriority w:val="99"/>
    <w:rsid w:val="004C0FE9"/>
    <w:rPr>
      <w:sz w:val="22"/>
      <w:szCs w:val="22"/>
      <w:lang w:val="en-CA" w:eastAsia="en-US"/>
    </w:rPr>
  </w:style>
  <w:style w:type="paragraph" w:customStyle="1" w:styleId="descriptor">
    <w:name w:val="descriptor"/>
    <w:basedOn w:val="Normal"/>
    <w:qFormat/>
    <w:rsid w:val="00FB0EE4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before="120" w:after="120" w:line="240" w:lineRule="auto"/>
    </w:pPr>
    <w:rPr>
      <w:rFonts w:ascii="Arial" w:eastAsia="Times New Roman" w:hAnsi="Arial" w:cs="Helvetica"/>
      <w:color w:val="000000"/>
      <w:sz w:val="20"/>
      <w:szCs w:val="21"/>
      <w:lang w:val="en-US"/>
    </w:rPr>
  </w:style>
  <w:style w:type="character" w:styleId="Lienhypertexte">
    <w:name w:val="Hyperlink"/>
    <w:basedOn w:val="Policepardfaut"/>
    <w:uiPriority w:val="99"/>
    <w:unhideWhenUsed/>
    <w:rsid w:val="00650FD2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021395"/>
    <w:rPr>
      <w:color w:val="800080" w:themeColor="followedHyperlink"/>
      <w:u w:val="single"/>
    </w:rPr>
  </w:style>
  <w:style w:type="paragraph" w:customStyle="1" w:styleId="Default">
    <w:name w:val="Default"/>
    <w:rsid w:val="00F3799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F37992"/>
    <w:pPr>
      <w:spacing w:line="221" w:lineRule="atLeast"/>
    </w:pPr>
    <w:rPr>
      <w:color w:val="auto"/>
    </w:rPr>
  </w:style>
  <w:style w:type="character" w:customStyle="1" w:styleId="A4">
    <w:name w:val="A4"/>
    <w:uiPriority w:val="99"/>
    <w:rsid w:val="00F37992"/>
    <w:rPr>
      <w:b/>
      <w:bCs/>
      <w:color w:val="0065AD"/>
      <w:sz w:val="36"/>
      <w:szCs w:val="36"/>
    </w:rPr>
  </w:style>
  <w:style w:type="paragraph" w:customStyle="1" w:styleId="Pa0">
    <w:name w:val="Pa0"/>
    <w:basedOn w:val="Default"/>
    <w:next w:val="Default"/>
    <w:uiPriority w:val="99"/>
    <w:rsid w:val="00F37992"/>
    <w:pPr>
      <w:spacing w:line="241" w:lineRule="atLeast"/>
    </w:pPr>
    <w:rPr>
      <w:color w:val="auto"/>
    </w:rPr>
  </w:style>
  <w:style w:type="paragraph" w:customStyle="1" w:styleId="Pa7">
    <w:name w:val="Pa7"/>
    <w:basedOn w:val="Default"/>
    <w:next w:val="Default"/>
    <w:uiPriority w:val="99"/>
    <w:rsid w:val="00F37992"/>
    <w:pPr>
      <w:spacing w:line="241" w:lineRule="atLeast"/>
    </w:pPr>
    <w:rPr>
      <w:color w:val="auto"/>
    </w:rPr>
  </w:style>
  <w:style w:type="character" w:customStyle="1" w:styleId="A2">
    <w:name w:val="A2"/>
    <w:uiPriority w:val="99"/>
    <w:rsid w:val="00F37992"/>
    <w:rPr>
      <w:color w:val="221E1F"/>
      <w:sz w:val="22"/>
      <w:szCs w:val="22"/>
    </w:rPr>
  </w:style>
  <w:style w:type="paragraph" w:customStyle="1" w:styleId="Pa16">
    <w:name w:val="Pa16"/>
    <w:basedOn w:val="Default"/>
    <w:next w:val="Default"/>
    <w:uiPriority w:val="99"/>
    <w:rsid w:val="00F37992"/>
    <w:pPr>
      <w:spacing w:line="241" w:lineRule="atLeast"/>
    </w:pPr>
    <w:rPr>
      <w:color w:val="auto"/>
    </w:rPr>
  </w:style>
  <w:style w:type="character" w:customStyle="1" w:styleId="A6">
    <w:name w:val="A6"/>
    <w:uiPriority w:val="99"/>
    <w:rsid w:val="00F37992"/>
    <w:rPr>
      <w:color w:val="FFFFFF"/>
      <w:sz w:val="16"/>
      <w:szCs w:val="16"/>
    </w:rPr>
  </w:style>
  <w:style w:type="character" w:styleId="lev">
    <w:name w:val="Strong"/>
    <w:basedOn w:val="Policepardfaut"/>
    <w:uiPriority w:val="22"/>
    <w:qFormat/>
    <w:rsid w:val="00412074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B75FF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75FF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75FFE"/>
    <w:rPr>
      <w:lang w:val="en-CA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75FF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75FFE"/>
    <w:rPr>
      <w:b/>
      <w:bCs/>
      <w:lang w:val="en-CA" w:eastAsia="en-US"/>
    </w:rPr>
  </w:style>
  <w:style w:type="paragraph" w:styleId="Rvision">
    <w:name w:val="Revision"/>
    <w:hidden/>
    <w:uiPriority w:val="99"/>
    <w:semiHidden/>
    <w:rsid w:val="00B75FFE"/>
    <w:rPr>
      <w:sz w:val="22"/>
      <w:szCs w:val="22"/>
      <w:lang w:val="en-CA" w:eastAsia="en-US"/>
    </w:rPr>
  </w:style>
  <w:style w:type="character" w:customStyle="1" w:styleId="A5">
    <w:name w:val="A5"/>
    <w:uiPriority w:val="99"/>
    <w:rsid w:val="009C77E2"/>
    <w:rPr>
      <w:i/>
      <w:iCs/>
      <w:color w:val="221E1F"/>
      <w:sz w:val="20"/>
      <w:szCs w:val="20"/>
    </w:rPr>
  </w:style>
  <w:style w:type="paragraph" w:customStyle="1" w:styleId="Pa3">
    <w:name w:val="Pa3"/>
    <w:basedOn w:val="Default"/>
    <w:next w:val="Default"/>
    <w:uiPriority w:val="99"/>
    <w:rsid w:val="009C77E2"/>
    <w:pPr>
      <w:spacing w:line="221" w:lineRule="atLeast"/>
    </w:pPr>
    <w:rPr>
      <w:color w:val="auto"/>
    </w:rPr>
  </w:style>
  <w:style w:type="character" w:customStyle="1" w:styleId="A0">
    <w:name w:val="A0"/>
    <w:uiPriority w:val="99"/>
    <w:rsid w:val="009C77E2"/>
    <w:rPr>
      <w:color w:val="221E1F"/>
    </w:rPr>
  </w:style>
  <w:style w:type="paragraph" w:customStyle="1" w:styleId="TableParagraph">
    <w:name w:val="Table Paragraph"/>
    <w:basedOn w:val="Normal"/>
    <w:uiPriority w:val="1"/>
    <w:qFormat/>
    <w:rsid w:val="00FC3C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val="fr-CA" w:eastAsia="fr-CA"/>
    </w:rPr>
  </w:style>
  <w:style w:type="character" w:customStyle="1" w:styleId="Titre3Car">
    <w:name w:val="Titre 3 Car"/>
    <w:basedOn w:val="Policepardfaut"/>
    <w:link w:val="Titre3"/>
    <w:uiPriority w:val="9"/>
    <w:semiHidden/>
    <w:rsid w:val="00632BE0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CA" w:eastAsia="en-US"/>
    </w:rPr>
  </w:style>
  <w:style w:type="paragraph" w:styleId="Corpsdetexte">
    <w:name w:val="Body Text"/>
    <w:basedOn w:val="Normal"/>
    <w:link w:val="CorpsdetexteCar"/>
    <w:uiPriority w:val="99"/>
    <w:unhideWhenUsed/>
    <w:rsid w:val="004D5E4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4D5E48"/>
    <w:rPr>
      <w:sz w:val="22"/>
      <w:szCs w:val="22"/>
      <w:lang w:val="en-CA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MS Mincho" w:hAnsi="Calibri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0F21"/>
    <w:pPr>
      <w:spacing w:after="200" w:line="276" w:lineRule="auto"/>
    </w:pPr>
    <w:rPr>
      <w:sz w:val="22"/>
      <w:szCs w:val="22"/>
      <w:lang w:val="en-CA" w:eastAsia="en-US"/>
    </w:rPr>
  </w:style>
  <w:style w:type="paragraph" w:styleId="Titre2">
    <w:name w:val="heading 2"/>
    <w:basedOn w:val="Normal"/>
    <w:link w:val="Titre2Car"/>
    <w:qFormat/>
    <w:rsid w:val="00885905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  <w:outlineLvl w:val="1"/>
    </w:pPr>
    <w:rPr>
      <w:rFonts w:ascii="Times New Roman" w:eastAsia="Times New Roman" w:hAnsi="Times New Roman"/>
      <w:b/>
      <w:bCs/>
      <w:sz w:val="36"/>
      <w:szCs w:val="36"/>
      <w:lang w:val="en-US" w:eastAsia="x-non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32B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qFormat/>
    <w:rsid w:val="00885905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val="x-none" w:eastAsia="x-none"/>
    </w:rPr>
  </w:style>
  <w:style w:type="paragraph" w:styleId="Titre5">
    <w:name w:val="heading 5"/>
    <w:basedOn w:val="Normal"/>
    <w:next w:val="Normal"/>
    <w:link w:val="Titre5Car"/>
    <w:qFormat/>
    <w:rsid w:val="00885905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756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link w:val="Titre2"/>
    <w:rsid w:val="00885905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customStyle="1" w:styleId="Titre4Car">
    <w:name w:val="Titre 4 Car"/>
    <w:link w:val="Titre4"/>
    <w:rsid w:val="00885905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Titre5Car">
    <w:name w:val="Titre 5 Car"/>
    <w:link w:val="Titre5"/>
    <w:rsid w:val="00885905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rsid w:val="00885905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imes New Roman" w:eastAsia="Times New Roman" w:hAnsi="Times New Roman"/>
      <w:sz w:val="24"/>
      <w:szCs w:val="24"/>
      <w:lang w:val="en-US"/>
    </w:rPr>
  </w:style>
  <w:style w:type="paragraph" w:styleId="Retraitcorpsdetexte2">
    <w:name w:val="Body Text Indent 2"/>
    <w:basedOn w:val="Normal"/>
    <w:link w:val="Retraitcorpsdetexte2Car"/>
    <w:rsid w:val="00CA58C1"/>
    <w:pPr>
      <w:spacing w:after="0" w:line="240" w:lineRule="auto"/>
      <w:ind w:left="720" w:hanging="720"/>
    </w:pPr>
    <w:rPr>
      <w:rFonts w:ascii="Times New Roman" w:eastAsia="Times New Roman" w:hAnsi="Times New Roman"/>
      <w:sz w:val="28"/>
      <w:szCs w:val="24"/>
      <w:lang w:val="x-none" w:eastAsia="x-none"/>
    </w:rPr>
  </w:style>
  <w:style w:type="character" w:customStyle="1" w:styleId="Retraitcorpsdetexte2Car">
    <w:name w:val="Retrait corps de texte 2 Car"/>
    <w:link w:val="Retraitcorpsdetexte2"/>
    <w:rsid w:val="00CA58C1"/>
    <w:rPr>
      <w:rFonts w:ascii="Times New Roman" w:eastAsia="Times New Roman" w:hAnsi="Times New Roman" w:cs="Times New Roman"/>
      <w:sz w:val="28"/>
      <w:szCs w:val="24"/>
    </w:rPr>
  </w:style>
  <w:style w:type="paragraph" w:styleId="Paragraphedeliste">
    <w:name w:val="List Paragraph"/>
    <w:basedOn w:val="Normal"/>
    <w:uiPriority w:val="34"/>
    <w:qFormat/>
    <w:rsid w:val="00CA58C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7756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C7756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C0FE9"/>
    <w:pPr>
      <w:tabs>
        <w:tab w:val="center" w:pos="4680"/>
        <w:tab w:val="right" w:pos="9360"/>
      </w:tabs>
    </w:pPr>
  </w:style>
  <w:style w:type="character" w:customStyle="1" w:styleId="En-tteCar">
    <w:name w:val="En-tête Car"/>
    <w:link w:val="En-tte"/>
    <w:uiPriority w:val="99"/>
    <w:rsid w:val="004C0FE9"/>
    <w:rPr>
      <w:sz w:val="22"/>
      <w:szCs w:val="22"/>
      <w:lang w:val="en-CA" w:eastAsia="en-US"/>
    </w:rPr>
  </w:style>
  <w:style w:type="paragraph" w:styleId="Pieddepage">
    <w:name w:val="footer"/>
    <w:basedOn w:val="Normal"/>
    <w:link w:val="PieddepageCar"/>
    <w:uiPriority w:val="99"/>
    <w:unhideWhenUsed/>
    <w:rsid w:val="004C0FE9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link w:val="Pieddepage"/>
    <w:uiPriority w:val="99"/>
    <w:rsid w:val="004C0FE9"/>
    <w:rPr>
      <w:sz w:val="22"/>
      <w:szCs w:val="22"/>
      <w:lang w:val="en-CA" w:eastAsia="en-US"/>
    </w:rPr>
  </w:style>
  <w:style w:type="paragraph" w:customStyle="1" w:styleId="descriptor">
    <w:name w:val="descriptor"/>
    <w:basedOn w:val="Normal"/>
    <w:qFormat/>
    <w:rsid w:val="00FB0EE4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before="120" w:after="120" w:line="240" w:lineRule="auto"/>
    </w:pPr>
    <w:rPr>
      <w:rFonts w:ascii="Arial" w:eastAsia="Times New Roman" w:hAnsi="Arial" w:cs="Helvetica"/>
      <w:color w:val="000000"/>
      <w:sz w:val="20"/>
      <w:szCs w:val="21"/>
      <w:lang w:val="en-US"/>
    </w:rPr>
  </w:style>
  <w:style w:type="character" w:styleId="Lienhypertexte">
    <w:name w:val="Hyperlink"/>
    <w:basedOn w:val="Policepardfaut"/>
    <w:uiPriority w:val="99"/>
    <w:unhideWhenUsed/>
    <w:rsid w:val="00650FD2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021395"/>
    <w:rPr>
      <w:color w:val="800080" w:themeColor="followedHyperlink"/>
      <w:u w:val="single"/>
    </w:rPr>
  </w:style>
  <w:style w:type="paragraph" w:customStyle="1" w:styleId="Default">
    <w:name w:val="Default"/>
    <w:rsid w:val="00F3799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F37992"/>
    <w:pPr>
      <w:spacing w:line="221" w:lineRule="atLeast"/>
    </w:pPr>
    <w:rPr>
      <w:color w:val="auto"/>
    </w:rPr>
  </w:style>
  <w:style w:type="character" w:customStyle="1" w:styleId="A4">
    <w:name w:val="A4"/>
    <w:uiPriority w:val="99"/>
    <w:rsid w:val="00F37992"/>
    <w:rPr>
      <w:b/>
      <w:bCs/>
      <w:color w:val="0065AD"/>
      <w:sz w:val="36"/>
      <w:szCs w:val="36"/>
    </w:rPr>
  </w:style>
  <w:style w:type="paragraph" w:customStyle="1" w:styleId="Pa0">
    <w:name w:val="Pa0"/>
    <w:basedOn w:val="Default"/>
    <w:next w:val="Default"/>
    <w:uiPriority w:val="99"/>
    <w:rsid w:val="00F37992"/>
    <w:pPr>
      <w:spacing w:line="241" w:lineRule="atLeast"/>
    </w:pPr>
    <w:rPr>
      <w:color w:val="auto"/>
    </w:rPr>
  </w:style>
  <w:style w:type="paragraph" w:customStyle="1" w:styleId="Pa7">
    <w:name w:val="Pa7"/>
    <w:basedOn w:val="Default"/>
    <w:next w:val="Default"/>
    <w:uiPriority w:val="99"/>
    <w:rsid w:val="00F37992"/>
    <w:pPr>
      <w:spacing w:line="241" w:lineRule="atLeast"/>
    </w:pPr>
    <w:rPr>
      <w:color w:val="auto"/>
    </w:rPr>
  </w:style>
  <w:style w:type="character" w:customStyle="1" w:styleId="A2">
    <w:name w:val="A2"/>
    <w:uiPriority w:val="99"/>
    <w:rsid w:val="00F37992"/>
    <w:rPr>
      <w:color w:val="221E1F"/>
      <w:sz w:val="22"/>
      <w:szCs w:val="22"/>
    </w:rPr>
  </w:style>
  <w:style w:type="paragraph" w:customStyle="1" w:styleId="Pa16">
    <w:name w:val="Pa16"/>
    <w:basedOn w:val="Default"/>
    <w:next w:val="Default"/>
    <w:uiPriority w:val="99"/>
    <w:rsid w:val="00F37992"/>
    <w:pPr>
      <w:spacing w:line="241" w:lineRule="atLeast"/>
    </w:pPr>
    <w:rPr>
      <w:color w:val="auto"/>
    </w:rPr>
  </w:style>
  <w:style w:type="character" w:customStyle="1" w:styleId="A6">
    <w:name w:val="A6"/>
    <w:uiPriority w:val="99"/>
    <w:rsid w:val="00F37992"/>
    <w:rPr>
      <w:color w:val="FFFFFF"/>
      <w:sz w:val="16"/>
      <w:szCs w:val="16"/>
    </w:rPr>
  </w:style>
  <w:style w:type="character" w:styleId="lev">
    <w:name w:val="Strong"/>
    <w:basedOn w:val="Policepardfaut"/>
    <w:uiPriority w:val="22"/>
    <w:qFormat/>
    <w:rsid w:val="00412074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B75FF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75FF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75FFE"/>
    <w:rPr>
      <w:lang w:val="en-CA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75FF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75FFE"/>
    <w:rPr>
      <w:b/>
      <w:bCs/>
      <w:lang w:val="en-CA" w:eastAsia="en-US"/>
    </w:rPr>
  </w:style>
  <w:style w:type="paragraph" w:styleId="Rvision">
    <w:name w:val="Revision"/>
    <w:hidden/>
    <w:uiPriority w:val="99"/>
    <w:semiHidden/>
    <w:rsid w:val="00B75FFE"/>
    <w:rPr>
      <w:sz w:val="22"/>
      <w:szCs w:val="22"/>
      <w:lang w:val="en-CA" w:eastAsia="en-US"/>
    </w:rPr>
  </w:style>
  <w:style w:type="character" w:customStyle="1" w:styleId="A5">
    <w:name w:val="A5"/>
    <w:uiPriority w:val="99"/>
    <w:rsid w:val="009C77E2"/>
    <w:rPr>
      <w:i/>
      <w:iCs/>
      <w:color w:val="221E1F"/>
      <w:sz w:val="20"/>
      <w:szCs w:val="20"/>
    </w:rPr>
  </w:style>
  <w:style w:type="paragraph" w:customStyle="1" w:styleId="Pa3">
    <w:name w:val="Pa3"/>
    <w:basedOn w:val="Default"/>
    <w:next w:val="Default"/>
    <w:uiPriority w:val="99"/>
    <w:rsid w:val="009C77E2"/>
    <w:pPr>
      <w:spacing w:line="221" w:lineRule="atLeast"/>
    </w:pPr>
    <w:rPr>
      <w:color w:val="auto"/>
    </w:rPr>
  </w:style>
  <w:style w:type="character" w:customStyle="1" w:styleId="A0">
    <w:name w:val="A0"/>
    <w:uiPriority w:val="99"/>
    <w:rsid w:val="009C77E2"/>
    <w:rPr>
      <w:color w:val="221E1F"/>
    </w:rPr>
  </w:style>
  <w:style w:type="paragraph" w:customStyle="1" w:styleId="TableParagraph">
    <w:name w:val="Table Paragraph"/>
    <w:basedOn w:val="Normal"/>
    <w:uiPriority w:val="1"/>
    <w:qFormat/>
    <w:rsid w:val="00FC3C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val="fr-CA" w:eastAsia="fr-CA"/>
    </w:rPr>
  </w:style>
  <w:style w:type="character" w:customStyle="1" w:styleId="Titre3Car">
    <w:name w:val="Titre 3 Car"/>
    <w:basedOn w:val="Policepardfaut"/>
    <w:link w:val="Titre3"/>
    <w:uiPriority w:val="9"/>
    <w:semiHidden/>
    <w:rsid w:val="00632BE0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CA" w:eastAsia="en-US"/>
    </w:rPr>
  </w:style>
  <w:style w:type="paragraph" w:styleId="Corpsdetexte">
    <w:name w:val="Body Text"/>
    <w:basedOn w:val="Normal"/>
    <w:link w:val="CorpsdetexteCar"/>
    <w:uiPriority w:val="99"/>
    <w:unhideWhenUsed/>
    <w:rsid w:val="004D5E4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4D5E48"/>
    <w:rPr>
      <w:sz w:val="22"/>
      <w:szCs w:val="22"/>
      <w:lang w:val="en-C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1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0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7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2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5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8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7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7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7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9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9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5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5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5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1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0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5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6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7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7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0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2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4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4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3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2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0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9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24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64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8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6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0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8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3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9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1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9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1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9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65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05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2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6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6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9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4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9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6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1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1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0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0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6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7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5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9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5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3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1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1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5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94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6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2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0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8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4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1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4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1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0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5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7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4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8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3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9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7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8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17.jp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25.jp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14.jp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2.jpg"/><Relationship Id="rId41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16.jpg"/><Relationship Id="rId40" Type="http://schemas.openxmlformats.org/officeDocument/2006/relationships/image" Target="media/image33.jpeg"/><Relationship Id="rId45" Type="http://schemas.openxmlformats.org/officeDocument/2006/relationships/image" Target="media/image2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13.jp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15.jpg"/><Relationship Id="rId43" Type="http://schemas.openxmlformats.org/officeDocument/2006/relationships/image" Target="media/image23.jpg"/><Relationship Id="rId48" Type="http://schemas.openxmlformats.org/officeDocument/2006/relationships/image" Target="media/image41.jpeg"/><Relationship Id="rId8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Worddata_ADMINISTRATION\QUILL_Taches\Gabarit_taches_QUILL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Gabarit_taches_QUILL</Template>
  <TotalTime>67</TotalTime>
  <Pages>10</Pages>
  <Words>741</Words>
  <Characters>4097</Characters>
  <Application>Microsoft Office Word</Application>
  <DocSecurity>0</DocSecurity>
  <Lines>34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4829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Lemieux</dc:creator>
  <cp:lastModifiedBy>Monique Q. Lafontaine</cp:lastModifiedBy>
  <cp:revision>9</cp:revision>
  <cp:lastPrinted>2014-04-30T15:49:00Z</cp:lastPrinted>
  <dcterms:created xsi:type="dcterms:W3CDTF">2014-04-30T16:20:00Z</dcterms:created>
  <dcterms:modified xsi:type="dcterms:W3CDTF">2014-12-03T21:10:00Z</dcterms:modified>
</cp:coreProperties>
</file>